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B4795" w14:textId="77777777" w:rsidR="00B278A8" w:rsidRPr="009D7E74" w:rsidRDefault="00B278A8" w:rsidP="004E5B5B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ДОГОВОР №___</w:t>
      </w:r>
    </w:p>
    <w:p w14:paraId="4295FEE3" w14:textId="77777777" w:rsidR="00B278A8" w:rsidRPr="009D7E74" w:rsidRDefault="00314112" w:rsidP="00314112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о сетевой форме </w:t>
      </w:r>
      <w:r w:rsidR="00C06A8D" w:rsidRPr="009D7E74">
        <w:rPr>
          <w:b/>
          <w:sz w:val="22"/>
          <w:szCs w:val="22"/>
        </w:rPr>
        <w:t>реализации</w:t>
      </w:r>
      <w:r w:rsidR="009D3155">
        <w:rPr>
          <w:b/>
          <w:sz w:val="22"/>
          <w:szCs w:val="22"/>
        </w:rPr>
        <w:t xml:space="preserve"> </w:t>
      </w:r>
      <w:r w:rsidR="0025463B" w:rsidRPr="009D7E74">
        <w:rPr>
          <w:b/>
          <w:sz w:val="22"/>
          <w:szCs w:val="22"/>
        </w:rPr>
        <w:t>профориентационной работы</w:t>
      </w:r>
    </w:p>
    <w:p w14:paraId="0F60298D" w14:textId="77777777" w:rsidR="00CF422B" w:rsidRPr="009D7E74" w:rsidRDefault="00CF422B" w:rsidP="00314112">
      <w:pPr>
        <w:ind w:firstLine="709"/>
        <w:jc w:val="center"/>
        <w:rPr>
          <w:b/>
          <w:sz w:val="22"/>
          <w:szCs w:val="22"/>
        </w:rPr>
      </w:pPr>
    </w:p>
    <w:p w14:paraId="7726CCF4" w14:textId="77777777" w:rsidR="00B278A8" w:rsidRPr="009D7E74" w:rsidRDefault="00DF10AC" w:rsidP="009D3155">
      <w:pPr>
        <w:jc w:val="right"/>
        <w:rPr>
          <w:rFonts w:eastAsia="TimesNewRomanPSMT"/>
          <w:sz w:val="22"/>
          <w:szCs w:val="22"/>
        </w:rPr>
      </w:pPr>
      <w:r w:rsidRPr="009D7E74">
        <w:rPr>
          <w:rFonts w:eastAsia="TimesNewRomanPSMT"/>
          <w:sz w:val="22"/>
          <w:szCs w:val="22"/>
        </w:rPr>
        <w:t xml:space="preserve">г. </w:t>
      </w:r>
      <w:r w:rsidR="00D939A3" w:rsidRPr="009D7E74">
        <w:rPr>
          <w:rFonts w:eastAsia="TimesNewRomanPSMT"/>
          <w:sz w:val="22"/>
          <w:szCs w:val="22"/>
        </w:rPr>
        <w:t>Хабаровск</w:t>
      </w:r>
      <w:r w:rsidR="00B278A8" w:rsidRPr="009D7E74">
        <w:rPr>
          <w:rFonts w:eastAsia="TimesNewRomanPSMT"/>
          <w:sz w:val="22"/>
          <w:szCs w:val="22"/>
        </w:rPr>
        <w:tab/>
      </w:r>
      <w:r w:rsidR="00B278A8" w:rsidRPr="009D7E74">
        <w:rPr>
          <w:rFonts w:eastAsia="TimesNewRomanPSMT"/>
          <w:sz w:val="22"/>
          <w:szCs w:val="22"/>
        </w:rPr>
        <w:tab/>
      </w:r>
      <w:r w:rsidR="009D3155">
        <w:rPr>
          <w:rFonts w:eastAsia="TimesNewRomanPSMT"/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="009D3155">
        <w:rPr>
          <w:rFonts w:eastAsia="TimesNewRomanPSMT"/>
          <w:sz w:val="22"/>
          <w:szCs w:val="22"/>
        </w:rPr>
        <w:t xml:space="preserve">   </w:t>
      </w:r>
      <w:r w:rsidR="00895897" w:rsidRPr="009D7E74">
        <w:rPr>
          <w:rFonts w:eastAsia="TimesNewRomanPSMT"/>
          <w:sz w:val="22"/>
          <w:szCs w:val="22"/>
        </w:rPr>
        <w:t>«</w:t>
      </w:r>
      <w:proofErr w:type="gramEnd"/>
      <w:r w:rsidR="008A6C3B" w:rsidRPr="009D7E74">
        <w:rPr>
          <w:rFonts w:eastAsia="TimesNewRomanPSMT"/>
          <w:sz w:val="22"/>
          <w:szCs w:val="22"/>
        </w:rPr>
        <w:t>_</w:t>
      </w:r>
      <w:r w:rsidR="00CB2076" w:rsidRPr="009D7E74">
        <w:rPr>
          <w:rFonts w:eastAsia="TimesNewRomanPSMT"/>
          <w:sz w:val="22"/>
          <w:szCs w:val="22"/>
        </w:rPr>
        <w:t>__</w:t>
      </w:r>
      <w:r w:rsidR="00895897" w:rsidRPr="009D7E74">
        <w:rPr>
          <w:rFonts w:eastAsia="TimesNewRomanPSMT"/>
          <w:sz w:val="22"/>
          <w:szCs w:val="22"/>
        </w:rPr>
        <w:t xml:space="preserve">» </w:t>
      </w:r>
      <w:r w:rsidR="008A6C3B" w:rsidRPr="009D7E74">
        <w:rPr>
          <w:rFonts w:eastAsia="TimesNewRomanPSMT"/>
          <w:sz w:val="22"/>
          <w:szCs w:val="22"/>
        </w:rPr>
        <w:t>_________</w:t>
      </w:r>
      <w:r w:rsidR="00895897" w:rsidRPr="009D7E74">
        <w:rPr>
          <w:rFonts w:eastAsia="TimesNewRomanPSMT"/>
          <w:sz w:val="22"/>
          <w:szCs w:val="22"/>
        </w:rPr>
        <w:t xml:space="preserve"> 20</w:t>
      </w:r>
      <w:r w:rsidR="00B116E8" w:rsidRPr="009D7E74">
        <w:rPr>
          <w:rFonts w:eastAsia="TimesNewRomanPSMT"/>
          <w:sz w:val="22"/>
          <w:szCs w:val="22"/>
        </w:rPr>
        <w:t>__</w:t>
      </w:r>
      <w:r w:rsidR="00B278A8" w:rsidRPr="009D7E74">
        <w:rPr>
          <w:rFonts w:eastAsia="TimesNewRomanPSMT"/>
          <w:sz w:val="22"/>
          <w:szCs w:val="22"/>
        </w:rPr>
        <w:t>г.</w:t>
      </w:r>
    </w:p>
    <w:p w14:paraId="26919877" w14:textId="77777777" w:rsidR="00B278A8" w:rsidRPr="009D7E74" w:rsidRDefault="00B278A8" w:rsidP="00EA1EEE">
      <w:pPr>
        <w:ind w:firstLine="709"/>
        <w:jc w:val="both"/>
        <w:rPr>
          <w:sz w:val="22"/>
          <w:szCs w:val="22"/>
        </w:rPr>
      </w:pPr>
    </w:p>
    <w:p w14:paraId="3A92CF65" w14:textId="1D71E091" w:rsidR="00B278A8" w:rsidRPr="009D7E74" w:rsidRDefault="00EF6C2E" w:rsidP="002A69D4">
      <w:pPr>
        <w:pStyle w:val="af2"/>
        <w:ind w:left="0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Краевое государственное бюджетное профессиональное образовательное учреждение «</w:t>
      </w:r>
      <w:r w:rsidRPr="009D7E74">
        <w:rPr>
          <w:bCs/>
          <w:sz w:val="22"/>
          <w:szCs w:val="22"/>
        </w:rPr>
        <w:t>Хабаровский техникум техносферной безопасности и промышленных технологий</w:t>
      </w:r>
      <w:r w:rsidRPr="009D7E74">
        <w:rPr>
          <w:sz w:val="22"/>
          <w:szCs w:val="22"/>
        </w:rPr>
        <w:t xml:space="preserve">» (КГБ ПОУ ХТТБПТ), именуемое в дальнейшем </w:t>
      </w:r>
      <w:r w:rsidRPr="009D7E74">
        <w:rPr>
          <w:rStyle w:val="af4"/>
          <w:b w:val="0"/>
          <w:sz w:val="22"/>
          <w:szCs w:val="22"/>
        </w:rPr>
        <w:t>(</w:t>
      </w:r>
      <w:r w:rsidR="00A01C71" w:rsidRPr="009D7E74">
        <w:rPr>
          <w:rStyle w:val="af4"/>
          <w:b w:val="0"/>
          <w:sz w:val="22"/>
          <w:szCs w:val="22"/>
        </w:rPr>
        <w:t>Т</w:t>
      </w:r>
      <w:r w:rsidRPr="009D7E74">
        <w:rPr>
          <w:rStyle w:val="af4"/>
          <w:b w:val="0"/>
          <w:sz w:val="22"/>
          <w:szCs w:val="22"/>
        </w:rPr>
        <w:t>ехникум)</w:t>
      </w:r>
      <w:r w:rsidRPr="009D7E74">
        <w:rPr>
          <w:sz w:val="22"/>
          <w:szCs w:val="22"/>
        </w:rPr>
        <w:t xml:space="preserve"> в лице директора Богдановой Ольги Борисовны</w:t>
      </w:r>
      <w:r w:rsidRPr="009D7E74">
        <w:rPr>
          <w:bCs/>
          <w:sz w:val="22"/>
          <w:szCs w:val="22"/>
        </w:rPr>
        <w:t>,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sz w:val="22"/>
          <w:szCs w:val="22"/>
        </w:rPr>
        <w:t>действующего на основании Устава</w:t>
      </w:r>
      <w:r w:rsidR="00B278A8" w:rsidRPr="009D7E74">
        <w:rPr>
          <w:rFonts w:eastAsia="Georgia" w:cs="Georgia"/>
          <w:sz w:val="22"/>
          <w:szCs w:val="22"/>
        </w:rPr>
        <w:t xml:space="preserve">, и </w:t>
      </w:r>
      <w:r w:rsidR="008149FA" w:rsidRPr="008149FA">
        <w:rPr>
          <w:rFonts w:eastAsia="Georgia" w:cs="Georgia"/>
          <w:sz w:val="22"/>
          <w:szCs w:val="22"/>
        </w:rPr>
        <w:t xml:space="preserve">Муниципальное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</w:r>
      <w:proofErr w:type="spellStart"/>
      <w:r w:rsidR="008149FA" w:rsidRPr="008149FA">
        <w:rPr>
          <w:rFonts w:eastAsia="Georgia" w:cs="Georgia"/>
          <w:sz w:val="22"/>
          <w:szCs w:val="22"/>
        </w:rPr>
        <w:t>Филипова</w:t>
      </w:r>
      <w:proofErr w:type="spellEnd"/>
      <w:r w:rsidR="008149FA" w:rsidRPr="008149FA">
        <w:rPr>
          <w:rFonts w:eastAsia="Georgia" w:cs="Georgia"/>
          <w:sz w:val="22"/>
          <w:szCs w:val="22"/>
        </w:rPr>
        <w:t xml:space="preserve"> Романа Николаевича  Хабаровского муниципального района Хабаровского края</w:t>
      </w:r>
      <w:r w:rsidRPr="009D7E74">
        <w:rPr>
          <w:rFonts w:eastAsia="Georgia" w:cs="Georgia"/>
          <w:sz w:val="22"/>
          <w:szCs w:val="22"/>
        </w:rPr>
        <w:t xml:space="preserve"> </w:t>
      </w:r>
      <w:r w:rsidR="00A01C71" w:rsidRPr="009D7E74">
        <w:rPr>
          <w:sz w:val="22"/>
          <w:szCs w:val="22"/>
        </w:rPr>
        <w:t>именуем</w:t>
      </w:r>
      <w:r w:rsidR="008149FA">
        <w:rPr>
          <w:sz w:val="22"/>
          <w:szCs w:val="22"/>
        </w:rPr>
        <w:t xml:space="preserve">ая </w:t>
      </w:r>
      <w:r w:rsidR="00A01C71" w:rsidRPr="009D7E74">
        <w:rPr>
          <w:sz w:val="22"/>
          <w:szCs w:val="22"/>
        </w:rPr>
        <w:t xml:space="preserve"> в дальнейшем (Школа) </w:t>
      </w:r>
      <w:r w:rsidR="007409CC">
        <w:rPr>
          <w:sz w:val="22"/>
          <w:szCs w:val="22"/>
        </w:rPr>
        <w:t xml:space="preserve">в лице директора </w:t>
      </w:r>
      <w:proofErr w:type="spellStart"/>
      <w:r w:rsidR="008149FA">
        <w:rPr>
          <w:sz w:val="22"/>
          <w:szCs w:val="22"/>
        </w:rPr>
        <w:t>Гулевич</w:t>
      </w:r>
      <w:proofErr w:type="spellEnd"/>
      <w:r w:rsidR="008149FA">
        <w:rPr>
          <w:sz w:val="22"/>
          <w:szCs w:val="22"/>
        </w:rPr>
        <w:t xml:space="preserve"> Елены Геннадьевны</w:t>
      </w:r>
      <w:r w:rsidR="007409CC">
        <w:rPr>
          <w:sz w:val="22"/>
          <w:szCs w:val="22"/>
        </w:rPr>
        <w:t>, заключили Д</w:t>
      </w:r>
      <w:r w:rsidR="00B278A8" w:rsidRPr="009D7E74">
        <w:rPr>
          <w:sz w:val="22"/>
          <w:szCs w:val="22"/>
        </w:rPr>
        <w:t xml:space="preserve">оговор </w:t>
      </w:r>
      <w:r w:rsidR="005E586F" w:rsidRPr="009D7E74">
        <w:rPr>
          <w:sz w:val="22"/>
          <w:szCs w:val="22"/>
        </w:rPr>
        <w:t>(далее – Договор)</w:t>
      </w:r>
      <w:r w:rsidR="007409CC">
        <w:rPr>
          <w:sz w:val="22"/>
          <w:szCs w:val="22"/>
        </w:rPr>
        <w:t xml:space="preserve"> о нижеследующем</w:t>
      </w:r>
      <w:r w:rsidR="00B278A8" w:rsidRPr="009D7E74">
        <w:rPr>
          <w:sz w:val="22"/>
          <w:szCs w:val="22"/>
        </w:rPr>
        <w:t>:</w:t>
      </w:r>
    </w:p>
    <w:p w14:paraId="2D2B1814" w14:textId="77777777" w:rsidR="003528DE" w:rsidRPr="009D7E74" w:rsidRDefault="003528DE" w:rsidP="001039B2">
      <w:pPr>
        <w:ind w:firstLine="709"/>
        <w:jc w:val="both"/>
        <w:rPr>
          <w:sz w:val="22"/>
          <w:szCs w:val="22"/>
        </w:rPr>
      </w:pPr>
    </w:p>
    <w:p w14:paraId="69478E8E" w14:textId="77777777" w:rsidR="00B278A8" w:rsidRPr="009D7E74" w:rsidRDefault="00B278A8" w:rsidP="0028523C">
      <w:pPr>
        <w:numPr>
          <w:ilvl w:val="0"/>
          <w:numId w:val="10"/>
        </w:numPr>
        <w:autoSpaceDE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ПРЕДМЕТ ДОГОВОРА</w:t>
      </w:r>
    </w:p>
    <w:p w14:paraId="7934CEE0" w14:textId="77777777" w:rsidR="0028523C" w:rsidRPr="009D7E74" w:rsidRDefault="0028523C" w:rsidP="0028523C">
      <w:pPr>
        <w:autoSpaceDE w:val="0"/>
        <w:ind w:left="720"/>
        <w:rPr>
          <w:b/>
          <w:sz w:val="22"/>
          <w:szCs w:val="22"/>
        </w:rPr>
      </w:pPr>
    </w:p>
    <w:p w14:paraId="79F159CA" w14:textId="77777777" w:rsidR="00392E34" w:rsidRPr="009D7E74" w:rsidRDefault="00B278A8" w:rsidP="002A69D4">
      <w:pPr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1.</w:t>
      </w:r>
      <w:proofErr w:type="gramStart"/>
      <w:r w:rsidRPr="009D7E74">
        <w:rPr>
          <w:sz w:val="22"/>
          <w:szCs w:val="22"/>
        </w:rPr>
        <w:t>1.</w:t>
      </w:r>
      <w:r w:rsidR="00EF6C2E" w:rsidRPr="009D7E74">
        <w:rPr>
          <w:sz w:val="22"/>
          <w:szCs w:val="22"/>
        </w:rPr>
        <w:t>Техникум</w:t>
      </w:r>
      <w:proofErr w:type="gramEnd"/>
      <w:r w:rsidR="009D3155">
        <w:rPr>
          <w:sz w:val="22"/>
          <w:szCs w:val="22"/>
        </w:rPr>
        <w:t xml:space="preserve"> </w:t>
      </w:r>
      <w:r w:rsidR="0025463B" w:rsidRPr="009D7E74">
        <w:rPr>
          <w:sz w:val="22"/>
          <w:szCs w:val="22"/>
        </w:rPr>
        <w:t>проводит</w:t>
      </w:r>
      <w:r w:rsidR="00624E92" w:rsidRPr="009D7E74">
        <w:rPr>
          <w:sz w:val="22"/>
          <w:szCs w:val="22"/>
        </w:rPr>
        <w:t xml:space="preserve"> безвозмездно</w:t>
      </w:r>
      <w:r w:rsidR="0025463B" w:rsidRPr="009D7E74">
        <w:rPr>
          <w:sz w:val="22"/>
          <w:szCs w:val="22"/>
        </w:rPr>
        <w:t xml:space="preserve"> профориентационную работу </w:t>
      </w:r>
      <w:r w:rsidR="009470E5" w:rsidRPr="009D7E74">
        <w:rPr>
          <w:sz w:val="22"/>
          <w:szCs w:val="22"/>
        </w:rPr>
        <w:t xml:space="preserve">для обучающихся Школы </w:t>
      </w:r>
      <w:r w:rsidR="002E7870" w:rsidRPr="009D7E74">
        <w:rPr>
          <w:sz w:val="22"/>
          <w:szCs w:val="22"/>
        </w:rPr>
        <w:t>с использованием сетевой формы</w:t>
      </w:r>
      <w:r w:rsidR="009D3155">
        <w:rPr>
          <w:sz w:val="22"/>
          <w:szCs w:val="22"/>
        </w:rPr>
        <w:t xml:space="preserve"> </w:t>
      </w:r>
      <w:r w:rsidR="00AC634A" w:rsidRPr="009D7E74">
        <w:rPr>
          <w:sz w:val="22"/>
          <w:szCs w:val="22"/>
        </w:rPr>
        <w:t>(далее – сетевая форма)</w:t>
      </w:r>
      <w:r w:rsidR="008E21ED" w:rsidRPr="009D7E74">
        <w:rPr>
          <w:sz w:val="22"/>
          <w:szCs w:val="22"/>
        </w:rPr>
        <w:t>.</w:t>
      </w:r>
    </w:p>
    <w:p w14:paraId="3B0E824F" w14:textId="77777777" w:rsidR="003528DE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sz w:val="22"/>
          <w:szCs w:val="22"/>
        </w:rPr>
        <w:t xml:space="preserve">1.2. </w:t>
      </w:r>
      <w:r w:rsidR="003C6C38" w:rsidRPr="009D7E74">
        <w:rPr>
          <w:bCs/>
          <w:sz w:val="22"/>
          <w:szCs w:val="22"/>
        </w:rPr>
        <w:t>П</w:t>
      </w:r>
      <w:r w:rsidR="00C948CF" w:rsidRPr="009D7E74">
        <w:rPr>
          <w:bCs/>
          <w:sz w:val="22"/>
          <w:szCs w:val="22"/>
        </w:rPr>
        <w:t>лан</w:t>
      </w:r>
      <w:r w:rsidR="0025463B" w:rsidRPr="009D7E74">
        <w:rPr>
          <w:bCs/>
          <w:sz w:val="22"/>
          <w:szCs w:val="22"/>
        </w:rPr>
        <w:t xml:space="preserve"> профориентационной работы</w:t>
      </w:r>
      <w:r w:rsidR="002E7870" w:rsidRPr="009D7E74">
        <w:rPr>
          <w:bCs/>
          <w:sz w:val="22"/>
          <w:szCs w:val="22"/>
        </w:rPr>
        <w:t xml:space="preserve"> разрабатывается и утверждается Сторонами совместно.</w:t>
      </w:r>
    </w:p>
    <w:p w14:paraId="36A9E824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1.</w:t>
      </w:r>
      <w:proofErr w:type="gramStart"/>
      <w:r w:rsidRPr="009D7E74">
        <w:rPr>
          <w:bCs/>
          <w:sz w:val="22"/>
          <w:szCs w:val="22"/>
        </w:rPr>
        <w:t>3.Стороны</w:t>
      </w:r>
      <w:proofErr w:type="gramEnd"/>
      <w:r w:rsidRPr="009D7E74">
        <w:rPr>
          <w:bCs/>
          <w:sz w:val="22"/>
          <w:szCs w:val="22"/>
        </w:rPr>
        <w:t xml:space="preserve"> договариваются о сетевом взаимодействии реализации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>п</w:t>
      </w:r>
      <w:r w:rsidR="003B543B" w:rsidRPr="009D7E74">
        <w:rPr>
          <w:bCs/>
          <w:sz w:val="22"/>
          <w:szCs w:val="22"/>
        </w:rPr>
        <w:t>лана</w:t>
      </w:r>
      <w:r w:rsidRPr="009D7E74">
        <w:rPr>
          <w:bCs/>
          <w:sz w:val="22"/>
          <w:szCs w:val="22"/>
        </w:rPr>
        <w:t xml:space="preserve"> профориентаци</w:t>
      </w:r>
      <w:r w:rsidR="003B543B" w:rsidRPr="009D7E74">
        <w:rPr>
          <w:bCs/>
          <w:sz w:val="22"/>
          <w:szCs w:val="22"/>
        </w:rPr>
        <w:t>онной работы</w:t>
      </w:r>
      <w:r w:rsidRPr="009D7E74">
        <w:rPr>
          <w:bCs/>
          <w:sz w:val="22"/>
          <w:szCs w:val="22"/>
        </w:rPr>
        <w:t xml:space="preserve"> для обучающихся</w:t>
      </w:r>
      <w:r w:rsidR="00E66840" w:rsidRPr="009D7E74">
        <w:rPr>
          <w:bCs/>
          <w:sz w:val="22"/>
          <w:szCs w:val="22"/>
        </w:rPr>
        <w:t xml:space="preserve"> образовательных организаций по</w:t>
      </w:r>
      <w:r w:rsidRPr="009D7E74">
        <w:rPr>
          <w:bCs/>
          <w:sz w:val="22"/>
          <w:szCs w:val="22"/>
        </w:rPr>
        <w:t>следующим направлениям:</w:t>
      </w:r>
    </w:p>
    <w:p w14:paraId="2F3B85F2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диагностика и консультирование по профессиональной ориентации;</w:t>
      </w:r>
    </w:p>
    <w:p w14:paraId="198E58BA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-развитие и реализация практико-</w:t>
      </w:r>
      <w:r w:rsidR="00E66840" w:rsidRPr="009D7E74">
        <w:rPr>
          <w:bCs/>
          <w:sz w:val="22"/>
          <w:szCs w:val="22"/>
        </w:rPr>
        <w:t xml:space="preserve">ориентированных форм содействия </w:t>
      </w:r>
      <w:r w:rsidRPr="009D7E74">
        <w:rPr>
          <w:bCs/>
          <w:sz w:val="22"/>
          <w:szCs w:val="22"/>
        </w:rPr>
        <w:t>профессиональному самоопределению</w:t>
      </w:r>
      <w:r w:rsidR="00E66840" w:rsidRPr="009D7E74">
        <w:rPr>
          <w:bCs/>
          <w:sz w:val="22"/>
          <w:szCs w:val="22"/>
        </w:rPr>
        <w:t xml:space="preserve"> обучающихся в рамках урочной и </w:t>
      </w:r>
      <w:r w:rsidRPr="009D7E74">
        <w:rPr>
          <w:bCs/>
          <w:sz w:val="22"/>
          <w:szCs w:val="22"/>
        </w:rPr>
        <w:t>внеурочной деятельности;</w:t>
      </w:r>
    </w:p>
    <w:p w14:paraId="04EE99D0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развитие информационной среды профориентационного содействия;</w:t>
      </w:r>
    </w:p>
    <w:p w14:paraId="508F638E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анализ профориентационной работы и маркетинговые исследования.</w:t>
      </w:r>
    </w:p>
    <w:p w14:paraId="27EB11C2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В ходе реализации п</w:t>
      </w:r>
      <w:r w:rsidR="003B543B" w:rsidRPr="009D7E74">
        <w:rPr>
          <w:bCs/>
          <w:sz w:val="22"/>
          <w:szCs w:val="22"/>
        </w:rPr>
        <w:t>лана</w:t>
      </w:r>
      <w:r w:rsidRPr="009D7E74">
        <w:rPr>
          <w:bCs/>
          <w:sz w:val="22"/>
          <w:szCs w:val="22"/>
        </w:rPr>
        <w:t xml:space="preserve"> профориентационно</w:t>
      </w:r>
      <w:r w:rsidR="003B543B" w:rsidRPr="009D7E74">
        <w:rPr>
          <w:bCs/>
          <w:sz w:val="22"/>
          <w:szCs w:val="22"/>
        </w:rPr>
        <w:t>й</w:t>
      </w:r>
      <w:r w:rsidR="009D3155">
        <w:rPr>
          <w:bCs/>
          <w:sz w:val="22"/>
          <w:szCs w:val="22"/>
        </w:rPr>
        <w:t xml:space="preserve"> </w:t>
      </w:r>
      <w:r w:rsidR="003B543B" w:rsidRPr="009D7E74">
        <w:rPr>
          <w:bCs/>
          <w:sz w:val="22"/>
          <w:szCs w:val="22"/>
        </w:rPr>
        <w:t>работы</w:t>
      </w:r>
      <w:r w:rsidRPr="009D7E74">
        <w:rPr>
          <w:bCs/>
          <w:sz w:val="22"/>
          <w:szCs w:val="22"/>
        </w:rPr>
        <w:t xml:space="preserve"> в рамках сетевого взаимодействия планируются следующие этапы:</w:t>
      </w:r>
    </w:p>
    <w:p w14:paraId="00150AC9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Информационный (получение максимума сведений о специальностях, их содержании, статусе на рынке труда, уровнях образования, сроках обучения, перспективах трудоустройства, возможностях продолжения обучения</w:t>
      </w:r>
      <w:r w:rsidR="003B543B" w:rsidRPr="009D7E74">
        <w:rPr>
          <w:bCs/>
          <w:sz w:val="22"/>
          <w:szCs w:val="22"/>
        </w:rPr>
        <w:t>)</w:t>
      </w:r>
      <w:r w:rsidRPr="009D7E74">
        <w:rPr>
          <w:bCs/>
          <w:sz w:val="22"/>
          <w:szCs w:val="22"/>
        </w:rPr>
        <w:t xml:space="preserve">. </w:t>
      </w:r>
    </w:p>
    <w:p w14:paraId="424B6330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Формы реализации: беседы, экскурсии, през</w:t>
      </w:r>
      <w:r w:rsidR="003B543B" w:rsidRPr="009D7E74">
        <w:rPr>
          <w:bCs/>
          <w:sz w:val="22"/>
          <w:szCs w:val="22"/>
        </w:rPr>
        <w:t>ентации, информация в СМИ и др.</w:t>
      </w:r>
      <w:r w:rsidRPr="009D7E74">
        <w:rPr>
          <w:bCs/>
          <w:sz w:val="22"/>
          <w:szCs w:val="22"/>
        </w:rPr>
        <w:t>;</w:t>
      </w:r>
    </w:p>
    <w:p w14:paraId="6128FBAF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</w:t>
      </w:r>
      <w:proofErr w:type="spellStart"/>
      <w:r w:rsidRPr="009D7E74">
        <w:rPr>
          <w:bCs/>
          <w:sz w:val="22"/>
          <w:szCs w:val="22"/>
        </w:rPr>
        <w:t>Диагностико</w:t>
      </w:r>
      <w:proofErr w:type="spellEnd"/>
      <w:r w:rsidRPr="009D7E74">
        <w:rPr>
          <w:bCs/>
          <w:sz w:val="22"/>
          <w:szCs w:val="22"/>
        </w:rPr>
        <w:t xml:space="preserve"> - консультационный (установление</w:t>
      </w:r>
      <w:r w:rsidR="009D3155">
        <w:rPr>
          <w:bCs/>
          <w:sz w:val="22"/>
          <w:szCs w:val="22"/>
        </w:rPr>
        <w:t xml:space="preserve"> </w:t>
      </w:r>
      <w:r w:rsidR="00C06A8D" w:rsidRPr="009D7E74">
        <w:rPr>
          <w:bCs/>
          <w:sz w:val="22"/>
          <w:szCs w:val="22"/>
        </w:rPr>
        <w:t>у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 xml:space="preserve">обучающихся </w:t>
      </w:r>
      <w:r w:rsidR="00B007B5" w:rsidRPr="009D7E74">
        <w:rPr>
          <w:bCs/>
          <w:sz w:val="22"/>
          <w:szCs w:val="22"/>
        </w:rPr>
        <w:t xml:space="preserve">способностей, </w:t>
      </w:r>
      <w:r w:rsidR="00C06A8D" w:rsidRPr="009D7E74">
        <w:rPr>
          <w:bCs/>
          <w:sz w:val="22"/>
          <w:szCs w:val="22"/>
        </w:rPr>
        <w:t>мотиваци</w:t>
      </w:r>
      <w:r w:rsidR="00B007B5" w:rsidRPr="009D7E74">
        <w:rPr>
          <w:bCs/>
          <w:sz w:val="22"/>
          <w:szCs w:val="22"/>
        </w:rPr>
        <w:t>и</w:t>
      </w:r>
      <w:r w:rsidR="00C06A8D" w:rsidRPr="009D7E74">
        <w:rPr>
          <w:bCs/>
          <w:sz w:val="22"/>
          <w:szCs w:val="22"/>
        </w:rPr>
        <w:t xml:space="preserve"> к </w:t>
      </w:r>
      <w:r w:rsidRPr="009D7E74">
        <w:rPr>
          <w:bCs/>
          <w:sz w:val="22"/>
          <w:szCs w:val="22"/>
        </w:rPr>
        <w:t>тому или иному виду деятельности</w:t>
      </w:r>
      <w:r w:rsidR="00B007B5" w:rsidRPr="009D7E74">
        <w:rPr>
          <w:bCs/>
          <w:sz w:val="22"/>
          <w:szCs w:val="22"/>
        </w:rPr>
        <w:t>,</w:t>
      </w:r>
      <w:r w:rsidRPr="009D7E74">
        <w:rPr>
          <w:bCs/>
          <w:sz w:val="22"/>
          <w:szCs w:val="22"/>
        </w:rPr>
        <w:t xml:space="preserve"> путём сопоставления</w:t>
      </w:r>
      <w:r w:rsidR="009D3155">
        <w:rPr>
          <w:bCs/>
          <w:sz w:val="22"/>
          <w:szCs w:val="22"/>
        </w:rPr>
        <w:t xml:space="preserve"> </w:t>
      </w:r>
      <w:r w:rsidR="00B007B5" w:rsidRPr="009D7E74">
        <w:rPr>
          <w:bCs/>
          <w:sz w:val="22"/>
          <w:szCs w:val="22"/>
        </w:rPr>
        <w:t>требования профессии к способностям обучающегося</w:t>
      </w:r>
      <w:r w:rsidRPr="009D7E74">
        <w:rPr>
          <w:bCs/>
          <w:sz w:val="22"/>
          <w:szCs w:val="22"/>
        </w:rPr>
        <w:t>, проведение тестов, консультаци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ведущих специалистов, </w:t>
      </w:r>
      <w:r w:rsidR="00B007B5" w:rsidRPr="009D7E74">
        <w:rPr>
          <w:bCs/>
          <w:sz w:val="22"/>
          <w:szCs w:val="22"/>
        </w:rPr>
        <w:t xml:space="preserve">психолога </w:t>
      </w:r>
      <w:r w:rsidRPr="009D7E74">
        <w:rPr>
          <w:bCs/>
          <w:sz w:val="22"/>
          <w:szCs w:val="22"/>
        </w:rPr>
        <w:t>и др.);</w:t>
      </w:r>
    </w:p>
    <w:p w14:paraId="7C4C487B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Активизирующий (формирование внутренней готовности к самостоятельному и осознанному построению своей профессиональной и жизненной траектории, проведение ярмарок профессий, Дней открытых дверей, </w:t>
      </w:r>
      <w:r w:rsidR="003B543B" w:rsidRPr="009D7E74">
        <w:rPr>
          <w:bCs/>
          <w:sz w:val="22"/>
          <w:szCs w:val="22"/>
        </w:rPr>
        <w:t xml:space="preserve">показа </w:t>
      </w:r>
      <w:r w:rsidRPr="009D7E74">
        <w:rPr>
          <w:bCs/>
          <w:sz w:val="22"/>
          <w:szCs w:val="22"/>
        </w:rPr>
        <w:t>компьютерны</w:t>
      </w:r>
      <w:r w:rsidR="003B543B" w:rsidRPr="009D7E74">
        <w:rPr>
          <w:bCs/>
          <w:sz w:val="22"/>
          <w:szCs w:val="22"/>
        </w:rPr>
        <w:t>х</w:t>
      </w:r>
      <w:r w:rsidRPr="009D7E74">
        <w:rPr>
          <w:bCs/>
          <w:sz w:val="22"/>
          <w:szCs w:val="22"/>
        </w:rPr>
        <w:t xml:space="preserve"> презентаци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специальностей, видеосюжет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 xml:space="preserve"> и видеофильм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 xml:space="preserve">, проведение профессиональных конкурсов </w:t>
      </w:r>
      <w:proofErr w:type="spellStart"/>
      <w:r w:rsidRPr="009D7E74">
        <w:rPr>
          <w:bCs/>
          <w:sz w:val="22"/>
          <w:szCs w:val="22"/>
        </w:rPr>
        <w:t>поспециальностям</w:t>
      </w:r>
      <w:proofErr w:type="spellEnd"/>
      <w:r w:rsidR="00BE3FF4" w:rsidRPr="009D7E74">
        <w:rPr>
          <w:bCs/>
          <w:sz w:val="22"/>
          <w:szCs w:val="22"/>
        </w:rPr>
        <w:t>, участие в научно-практических конференциях</w:t>
      </w:r>
      <w:r w:rsidRPr="009D7E74">
        <w:rPr>
          <w:bCs/>
          <w:sz w:val="22"/>
          <w:szCs w:val="22"/>
        </w:rPr>
        <w:t xml:space="preserve"> и др.);</w:t>
      </w:r>
    </w:p>
    <w:p w14:paraId="158583B5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Развивающий (глубокое погружение в профессию, проведение мастер-классов, профессиональных проб и профессиональных уроков, презентаций, деловых игр, конкурсов, викторин</w:t>
      </w:r>
      <w:r w:rsidR="00BE3FF4" w:rsidRPr="009D7E74">
        <w:rPr>
          <w:bCs/>
          <w:sz w:val="22"/>
          <w:szCs w:val="22"/>
        </w:rPr>
        <w:t xml:space="preserve">, составление </w:t>
      </w:r>
      <w:proofErr w:type="spellStart"/>
      <w:r w:rsidR="00BE3FF4" w:rsidRPr="009D7E74">
        <w:rPr>
          <w:bCs/>
          <w:sz w:val="22"/>
          <w:szCs w:val="22"/>
        </w:rPr>
        <w:t>профессиограмм</w:t>
      </w:r>
      <w:proofErr w:type="spellEnd"/>
      <w:r w:rsidR="00BE3FF4" w:rsidRPr="009D7E74">
        <w:rPr>
          <w:bCs/>
          <w:sz w:val="22"/>
          <w:szCs w:val="22"/>
        </w:rPr>
        <w:t xml:space="preserve">, </w:t>
      </w:r>
      <w:r w:rsidRPr="009D7E74">
        <w:rPr>
          <w:bCs/>
          <w:sz w:val="22"/>
          <w:szCs w:val="22"/>
        </w:rPr>
        <w:t>и др.).</w:t>
      </w:r>
    </w:p>
    <w:p w14:paraId="3E1A7552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В рамках </w:t>
      </w:r>
      <w:r w:rsidR="003B543B" w:rsidRPr="009D7E74">
        <w:rPr>
          <w:bCs/>
          <w:sz w:val="22"/>
          <w:szCs w:val="22"/>
        </w:rPr>
        <w:t>сетевой формы реализации профориентационной работы</w:t>
      </w:r>
      <w:r w:rsidR="009D3155">
        <w:rPr>
          <w:bCs/>
          <w:sz w:val="22"/>
          <w:szCs w:val="22"/>
        </w:rPr>
        <w:t xml:space="preserve"> </w:t>
      </w:r>
      <w:r w:rsidR="006C1FA0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>тороны:</w:t>
      </w:r>
    </w:p>
    <w:p w14:paraId="181397F8" w14:textId="77777777" w:rsidR="00304E52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содействуют обес</w:t>
      </w:r>
      <w:r w:rsidR="007409CC">
        <w:rPr>
          <w:bCs/>
          <w:sz w:val="22"/>
          <w:szCs w:val="22"/>
        </w:rPr>
        <w:t>печению деятельности Сторон по Д</w:t>
      </w:r>
      <w:r w:rsidRPr="009D7E74">
        <w:rPr>
          <w:bCs/>
          <w:sz w:val="22"/>
          <w:szCs w:val="22"/>
        </w:rPr>
        <w:t>оговору</w:t>
      </w:r>
      <w:r w:rsidR="00304E52" w:rsidRPr="009D7E74">
        <w:rPr>
          <w:bCs/>
          <w:sz w:val="22"/>
          <w:szCs w:val="22"/>
        </w:rPr>
        <w:t>;</w:t>
      </w:r>
    </w:p>
    <w:p w14:paraId="42B9BC04" w14:textId="77777777" w:rsidR="00304E52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представляют </w:t>
      </w:r>
      <w:r w:rsidRPr="009D7E74">
        <w:rPr>
          <w:bCs/>
          <w:sz w:val="22"/>
          <w:szCs w:val="22"/>
        </w:rPr>
        <w:t>Сторон</w:t>
      </w:r>
      <w:r w:rsidR="00E66840" w:rsidRPr="009D7E74">
        <w:rPr>
          <w:bCs/>
          <w:sz w:val="22"/>
          <w:szCs w:val="22"/>
        </w:rPr>
        <w:t xml:space="preserve"> интересы в согласованном порядке</w:t>
      </w:r>
      <w:r w:rsidRPr="009D7E74">
        <w:rPr>
          <w:bCs/>
          <w:sz w:val="22"/>
          <w:szCs w:val="22"/>
        </w:rPr>
        <w:t>;</w:t>
      </w:r>
    </w:p>
    <w:p w14:paraId="6A6EC4C2" w14:textId="77777777" w:rsidR="00E66840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формируют, координируют и обеспечивают реализацию договорных условий (мероприятий) в полном объёме;</w:t>
      </w:r>
    </w:p>
    <w:p w14:paraId="367F487A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</w:t>
      </w:r>
      <w:r w:rsidR="00304E52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 xml:space="preserve">тороны могут использовать дистанционные формы </w:t>
      </w:r>
      <w:r w:rsidR="003B543B" w:rsidRPr="009D7E74">
        <w:rPr>
          <w:bCs/>
          <w:sz w:val="22"/>
          <w:szCs w:val="22"/>
        </w:rPr>
        <w:t>реализации профориентационной работы</w:t>
      </w:r>
      <w:r w:rsidRPr="009D7E74">
        <w:rPr>
          <w:bCs/>
          <w:sz w:val="22"/>
          <w:szCs w:val="22"/>
        </w:rPr>
        <w:t>.</w:t>
      </w:r>
    </w:p>
    <w:p w14:paraId="4C0C4FC7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1.4. Стороны обеспечивают соответствие совместной деятельности законодательным требованиям. Каждая Сторона гарантирует наличие правовых возможностей для выполнения взятых на себя обязательств, наличие необходимых разрешительных документов (лицензии, разрешения собственника имущества в случае предоставления имущества в пользование другой стороне) и иных обстоятельств, обеспечивающих законность деятельности стороны.</w:t>
      </w:r>
    </w:p>
    <w:p w14:paraId="0F5D6EDF" w14:textId="77777777" w:rsidR="0025463B" w:rsidRPr="009D7E74" w:rsidRDefault="0025463B" w:rsidP="001039B2">
      <w:pPr>
        <w:ind w:left="15" w:firstLine="709"/>
        <w:jc w:val="both"/>
        <w:rPr>
          <w:sz w:val="22"/>
          <w:szCs w:val="22"/>
        </w:rPr>
      </w:pPr>
    </w:p>
    <w:p w14:paraId="0E7311DE" w14:textId="77777777" w:rsidR="0010322C" w:rsidRPr="009D7E74" w:rsidRDefault="002E7870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 xml:space="preserve">2. </w:t>
      </w:r>
      <w:r w:rsidR="0010322C" w:rsidRPr="009D7E74">
        <w:rPr>
          <w:sz w:val="22"/>
          <w:szCs w:val="22"/>
        </w:rPr>
        <w:t xml:space="preserve">УСЛОВИЯ И ПОРЯДОК ОСУЩЕСТВЛЕНИЯ ОБРАЗОВАТЕЛЬНОЙ ДЕЯТЕЛЬНОСТИ ПРИ РЕАЛИЗАЦИИ </w:t>
      </w:r>
      <w:r w:rsidR="005902B0" w:rsidRPr="009D7E74">
        <w:rPr>
          <w:sz w:val="22"/>
          <w:szCs w:val="22"/>
        </w:rPr>
        <w:t>П</w:t>
      </w:r>
      <w:r w:rsidR="00C948CF" w:rsidRPr="009D7E74">
        <w:rPr>
          <w:sz w:val="22"/>
          <w:szCs w:val="22"/>
        </w:rPr>
        <w:t>ЛАНА</w:t>
      </w:r>
      <w:r w:rsidR="005902B0" w:rsidRPr="009D7E74">
        <w:rPr>
          <w:sz w:val="22"/>
          <w:szCs w:val="22"/>
        </w:rPr>
        <w:t xml:space="preserve"> ПРОФОРИЕНТАЦИОННОЙ РАБОТЫ</w:t>
      </w:r>
    </w:p>
    <w:p w14:paraId="6F81359B" w14:textId="77777777" w:rsidR="0010322C" w:rsidRPr="009D7E74" w:rsidRDefault="0010322C" w:rsidP="0010322C">
      <w:pPr>
        <w:pStyle w:val="ConsPlusNormal"/>
        <w:ind w:firstLine="540"/>
        <w:jc w:val="both"/>
        <w:rPr>
          <w:sz w:val="22"/>
          <w:szCs w:val="22"/>
        </w:rPr>
      </w:pPr>
    </w:p>
    <w:p w14:paraId="4AF271D8" w14:textId="77777777" w:rsidR="0010322C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bookmarkStart w:id="0" w:name="Par2"/>
      <w:bookmarkEnd w:id="0"/>
      <w:r w:rsidRPr="009D7E74">
        <w:rPr>
          <w:b w:val="0"/>
          <w:sz w:val="22"/>
          <w:szCs w:val="22"/>
        </w:rPr>
        <w:lastRenderedPageBreak/>
        <w:t>2</w:t>
      </w:r>
      <w:r w:rsidR="0010322C" w:rsidRPr="009D7E74">
        <w:rPr>
          <w:b w:val="0"/>
          <w:sz w:val="22"/>
          <w:szCs w:val="22"/>
        </w:rPr>
        <w:t xml:space="preserve">.1. </w:t>
      </w:r>
      <w:r w:rsidR="00EF6C2E" w:rsidRPr="009D7E74">
        <w:rPr>
          <w:b w:val="0"/>
          <w:sz w:val="22"/>
          <w:szCs w:val="22"/>
        </w:rPr>
        <w:t>Техникум</w:t>
      </w:r>
      <w:r w:rsidR="0010322C" w:rsidRPr="009D7E74">
        <w:rPr>
          <w:b w:val="0"/>
          <w:sz w:val="22"/>
          <w:szCs w:val="22"/>
        </w:rPr>
        <w:t xml:space="preserve"> реализует </w:t>
      </w:r>
      <w:r w:rsidR="00C948CF" w:rsidRPr="009D7E74">
        <w:rPr>
          <w:b w:val="0"/>
          <w:sz w:val="22"/>
          <w:szCs w:val="22"/>
        </w:rPr>
        <w:t>план</w:t>
      </w:r>
      <w:r w:rsidR="005902B0" w:rsidRPr="009D7E74">
        <w:rPr>
          <w:b w:val="0"/>
          <w:sz w:val="22"/>
          <w:szCs w:val="22"/>
        </w:rPr>
        <w:t xml:space="preserve"> профориентационной работы</w:t>
      </w:r>
      <w:r w:rsidR="0010322C" w:rsidRPr="009D7E74">
        <w:rPr>
          <w:b w:val="0"/>
          <w:sz w:val="22"/>
          <w:szCs w:val="22"/>
        </w:rPr>
        <w:t xml:space="preserve"> в </w:t>
      </w:r>
      <w:r w:rsidR="00F81FEB" w:rsidRPr="009D7E74">
        <w:rPr>
          <w:b w:val="0"/>
          <w:sz w:val="22"/>
          <w:szCs w:val="22"/>
        </w:rPr>
        <w:t>соответствии с</w:t>
      </w:r>
      <w:r w:rsidR="005B261B" w:rsidRPr="009D7E74">
        <w:rPr>
          <w:b w:val="0"/>
          <w:sz w:val="22"/>
          <w:szCs w:val="22"/>
        </w:rPr>
        <w:t xml:space="preserve"> настоящим</w:t>
      </w:r>
      <w:r w:rsidR="00E07D25" w:rsidRPr="009D7E74">
        <w:rPr>
          <w:b w:val="0"/>
          <w:sz w:val="22"/>
          <w:szCs w:val="22"/>
        </w:rPr>
        <w:t xml:space="preserve"> Договор</w:t>
      </w:r>
      <w:r w:rsidR="005B261B" w:rsidRPr="009D7E74">
        <w:rPr>
          <w:b w:val="0"/>
          <w:sz w:val="22"/>
          <w:szCs w:val="22"/>
        </w:rPr>
        <w:t>ом</w:t>
      </w:r>
      <w:r w:rsidR="00E07D25" w:rsidRPr="009D7E74">
        <w:rPr>
          <w:b w:val="0"/>
          <w:sz w:val="22"/>
          <w:szCs w:val="22"/>
        </w:rPr>
        <w:t xml:space="preserve">, </w:t>
      </w:r>
      <w:r w:rsidR="005A6480" w:rsidRPr="009D7E74">
        <w:rPr>
          <w:b w:val="0"/>
          <w:sz w:val="22"/>
          <w:szCs w:val="22"/>
        </w:rPr>
        <w:t>Порядок реализации профорие</w:t>
      </w:r>
      <w:r w:rsidR="007409CC">
        <w:rPr>
          <w:b w:val="0"/>
          <w:sz w:val="22"/>
          <w:szCs w:val="22"/>
        </w:rPr>
        <w:t>нтационной работы определяется П</w:t>
      </w:r>
      <w:r w:rsidR="005A648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5A6480" w:rsidRPr="009D7E74">
        <w:rPr>
          <w:b w:val="0"/>
          <w:sz w:val="22"/>
          <w:szCs w:val="22"/>
        </w:rPr>
        <w:t xml:space="preserve"> 1</w:t>
      </w:r>
      <w:r w:rsidR="009D3155">
        <w:rPr>
          <w:b w:val="0"/>
          <w:sz w:val="22"/>
          <w:szCs w:val="22"/>
        </w:rPr>
        <w:t xml:space="preserve"> </w:t>
      </w:r>
      <w:r w:rsidR="009B3DE7" w:rsidRPr="009D7E74">
        <w:rPr>
          <w:b w:val="0"/>
          <w:sz w:val="22"/>
          <w:szCs w:val="22"/>
        </w:rPr>
        <w:t>к настоящему Договору</w:t>
      </w:r>
      <w:r w:rsidR="005A6480" w:rsidRPr="009D7E74">
        <w:rPr>
          <w:b w:val="0"/>
          <w:sz w:val="22"/>
          <w:szCs w:val="22"/>
        </w:rPr>
        <w:t xml:space="preserve">, </w:t>
      </w:r>
      <w:r w:rsidR="00DE5CD0" w:rsidRPr="009D7E74">
        <w:rPr>
          <w:b w:val="0"/>
          <w:sz w:val="22"/>
          <w:szCs w:val="22"/>
        </w:rPr>
        <w:t>характер и объем ресурсов</w:t>
      </w:r>
      <w:r w:rsidR="009470E5" w:rsidRPr="009D7E74">
        <w:rPr>
          <w:b w:val="0"/>
          <w:sz w:val="22"/>
          <w:szCs w:val="22"/>
        </w:rPr>
        <w:t>,</w:t>
      </w:r>
      <w:r w:rsidR="007409CC">
        <w:rPr>
          <w:b w:val="0"/>
          <w:sz w:val="22"/>
          <w:szCs w:val="22"/>
        </w:rPr>
        <w:t xml:space="preserve"> определяется П</w:t>
      </w:r>
      <w:r w:rsidR="00DE5CD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DE5CD0" w:rsidRPr="009D7E74">
        <w:rPr>
          <w:b w:val="0"/>
          <w:sz w:val="22"/>
          <w:szCs w:val="22"/>
        </w:rPr>
        <w:t xml:space="preserve"> 2 </w:t>
      </w:r>
      <w:r w:rsidR="00394736" w:rsidRPr="009D7E74">
        <w:rPr>
          <w:b w:val="0"/>
          <w:sz w:val="22"/>
          <w:szCs w:val="22"/>
        </w:rPr>
        <w:t>к настоящему Договору.</w:t>
      </w:r>
    </w:p>
    <w:p w14:paraId="52065318" w14:textId="77777777" w:rsidR="00D933B9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2</w:t>
      </w:r>
      <w:r w:rsidR="0010322C" w:rsidRPr="009D7E74">
        <w:rPr>
          <w:b w:val="0"/>
          <w:sz w:val="22"/>
          <w:szCs w:val="22"/>
        </w:rPr>
        <w:t xml:space="preserve">.2. При реализации </w:t>
      </w:r>
      <w:r w:rsidR="00C948CF" w:rsidRPr="009D7E74">
        <w:rPr>
          <w:b w:val="0"/>
          <w:sz w:val="22"/>
          <w:szCs w:val="22"/>
        </w:rPr>
        <w:t xml:space="preserve">плана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10322C" w:rsidRPr="009D7E74">
        <w:rPr>
          <w:b w:val="0"/>
          <w:sz w:val="22"/>
          <w:szCs w:val="22"/>
        </w:rPr>
        <w:t xml:space="preserve">, предусмотренной </w:t>
      </w:r>
      <w:hyperlink w:anchor="Par2" w:history="1">
        <w:r w:rsidR="0010322C" w:rsidRPr="009D7E74">
          <w:rPr>
            <w:b w:val="0"/>
            <w:sz w:val="22"/>
            <w:szCs w:val="22"/>
          </w:rPr>
          <w:t xml:space="preserve">пунктом </w:t>
        </w:r>
        <w:r w:rsidRPr="009D7E74">
          <w:rPr>
            <w:b w:val="0"/>
            <w:sz w:val="22"/>
            <w:szCs w:val="22"/>
          </w:rPr>
          <w:t>2</w:t>
        </w:r>
        <w:r w:rsidR="0010322C" w:rsidRPr="009D7E74">
          <w:rPr>
            <w:b w:val="0"/>
            <w:sz w:val="22"/>
            <w:szCs w:val="22"/>
          </w:rPr>
          <w:t>.1</w:t>
        </w:r>
      </w:hyperlink>
      <w:r w:rsidR="0010322C" w:rsidRPr="009D7E74">
        <w:rPr>
          <w:b w:val="0"/>
          <w:sz w:val="22"/>
          <w:szCs w:val="22"/>
        </w:rPr>
        <w:t xml:space="preserve"> настоящего Договора, </w:t>
      </w:r>
      <w:r w:rsidR="00A01C71" w:rsidRPr="009D7E74">
        <w:rPr>
          <w:b w:val="0"/>
          <w:sz w:val="22"/>
          <w:szCs w:val="22"/>
        </w:rPr>
        <w:t>Техникум</w:t>
      </w:r>
      <w:r w:rsidR="00035BCC" w:rsidRPr="009D7E74">
        <w:rPr>
          <w:b w:val="0"/>
          <w:sz w:val="22"/>
          <w:szCs w:val="22"/>
        </w:rPr>
        <w:t xml:space="preserve"> использует</w:t>
      </w:r>
      <w:r w:rsidR="0010322C" w:rsidRPr="009D7E74">
        <w:rPr>
          <w:b w:val="0"/>
          <w:sz w:val="22"/>
          <w:szCs w:val="22"/>
        </w:rPr>
        <w:t xml:space="preserve"> необходимые ресурсы для обеспечения качества оказываемой услуги</w:t>
      </w:r>
      <w:r w:rsidR="00467804" w:rsidRPr="009D7E74">
        <w:rPr>
          <w:b w:val="0"/>
          <w:sz w:val="22"/>
          <w:szCs w:val="22"/>
        </w:rPr>
        <w:t>.</w:t>
      </w:r>
    </w:p>
    <w:p w14:paraId="57AEA193" w14:textId="77777777" w:rsidR="0028523C" w:rsidRPr="009D7E74" w:rsidRDefault="0028523C" w:rsidP="0010322C">
      <w:pPr>
        <w:pStyle w:val="ConsPlusNormal"/>
        <w:ind w:firstLine="540"/>
        <w:jc w:val="both"/>
        <w:rPr>
          <w:sz w:val="22"/>
          <w:szCs w:val="22"/>
        </w:rPr>
      </w:pPr>
    </w:p>
    <w:p w14:paraId="617966C8" w14:textId="77777777" w:rsidR="00394736" w:rsidRPr="009D7E74" w:rsidRDefault="00DD3CDE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394736" w:rsidRPr="009D7E74">
        <w:rPr>
          <w:sz w:val="22"/>
          <w:szCs w:val="22"/>
        </w:rPr>
        <w:t>. ОБЯЗАННОСТИ СТОРОН</w:t>
      </w:r>
    </w:p>
    <w:p w14:paraId="0968F375" w14:textId="77777777" w:rsidR="00394736" w:rsidRPr="009D7E74" w:rsidRDefault="00394736" w:rsidP="00394736">
      <w:pPr>
        <w:pStyle w:val="ConsPlusNormal"/>
        <w:ind w:firstLine="540"/>
        <w:jc w:val="both"/>
        <w:rPr>
          <w:sz w:val="22"/>
          <w:szCs w:val="22"/>
        </w:rPr>
      </w:pPr>
    </w:p>
    <w:p w14:paraId="1A507917" w14:textId="77777777" w:rsidR="00394736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 Стороны обязаны:</w:t>
      </w:r>
    </w:p>
    <w:p w14:paraId="1C4239EE" w14:textId="77777777"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1</w:t>
      </w:r>
      <w:r w:rsidR="00394736" w:rsidRPr="009D7E74">
        <w:rPr>
          <w:b w:val="0"/>
          <w:sz w:val="22"/>
          <w:szCs w:val="22"/>
        </w:rPr>
        <w:t xml:space="preserve">.  Создать необходимые условия для </w:t>
      </w:r>
      <w:r w:rsidRPr="009D7E74">
        <w:rPr>
          <w:b w:val="0"/>
          <w:sz w:val="22"/>
          <w:szCs w:val="22"/>
        </w:rPr>
        <w:t>реализации</w:t>
      </w:r>
      <w:r w:rsidR="00E06CB2" w:rsidRPr="009D7E74">
        <w:rPr>
          <w:b w:val="0"/>
          <w:sz w:val="22"/>
          <w:szCs w:val="22"/>
        </w:rPr>
        <w:t xml:space="preserve"> профориентационной работы</w:t>
      </w:r>
      <w:r w:rsidR="00394736" w:rsidRPr="009D7E74">
        <w:rPr>
          <w:b w:val="0"/>
          <w:sz w:val="22"/>
          <w:szCs w:val="22"/>
        </w:rPr>
        <w:t>;</w:t>
      </w:r>
    </w:p>
    <w:p w14:paraId="33B51962" w14:textId="77777777"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2</w:t>
      </w:r>
      <w:r w:rsidR="00394736" w:rsidRPr="009D7E74">
        <w:rPr>
          <w:b w:val="0"/>
          <w:sz w:val="22"/>
          <w:szCs w:val="22"/>
        </w:rPr>
        <w:t>. Проявлять уважение к личности обучающихся, не допускать физического и психологического насилия;</w:t>
      </w:r>
    </w:p>
    <w:p w14:paraId="459B87BD" w14:textId="77777777" w:rsidR="006709ED" w:rsidRPr="009D7E74" w:rsidRDefault="00304E52" w:rsidP="002A69D4">
      <w:pPr>
        <w:pStyle w:val="ConsPlusNormal"/>
        <w:ind w:firstLine="709"/>
        <w:jc w:val="both"/>
        <w:rPr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 xml:space="preserve">. Во время </w:t>
      </w:r>
      <w:r w:rsidR="00E06CB2" w:rsidRPr="009D7E74">
        <w:rPr>
          <w:b w:val="0"/>
          <w:sz w:val="22"/>
          <w:szCs w:val="22"/>
        </w:rPr>
        <w:t xml:space="preserve">проведения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394736" w:rsidRPr="009D7E74">
        <w:rPr>
          <w:b w:val="0"/>
          <w:sz w:val="22"/>
          <w:szCs w:val="22"/>
        </w:rPr>
        <w:t xml:space="preserve"> нести ответственность за жизнь и здоровье обучающихся.</w:t>
      </w:r>
    </w:p>
    <w:p w14:paraId="7AB32DE8" w14:textId="77777777" w:rsidR="00655D20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655D20" w:rsidRPr="009D7E74">
        <w:rPr>
          <w:sz w:val="22"/>
          <w:szCs w:val="22"/>
        </w:rPr>
        <w:t>.1.</w:t>
      </w:r>
      <w:r w:rsidRPr="009D7E74">
        <w:rPr>
          <w:sz w:val="22"/>
          <w:szCs w:val="22"/>
        </w:rPr>
        <w:t>4</w:t>
      </w:r>
      <w:r w:rsidR="00655D20" w:rsidRPr="009D7E74">
        <w:rPr>
          <w:sz w:val="22"/>
          <w:szCs w:val="22"/>
        </w:rPr>
        <w:t>. Обеспечива</w:t>
      </w:r>
      <w:r w:rsidR="005902B0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сохранность персональных данных обучающихся, соблюда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условия конфиденциальности (не допуска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разглашения информации, касающейся прав личности на безопасность: психологическую, социальную и т.д.).</w:t>
      </w:r>
    </w:p>
    <w:p w14:paraId="46F50BBA" w14:textId="77777777" w:rsidR="006861B5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52B7" w:rsidRPr="009D7E74">
        <w:rPr>
          <w:sz w:val="22"/>
          <w:szCs w:val="22"/>
        </w:rPr>
        <w:t>.2. В рам</w:t>
      </w:r>
      <w:r w:rsidR="001A38A6" w:rsidRPr="009D7E74">
        <w:rPr>
          <w:sz w:val="22"/>
          <w:szCs w:val="22"/>
        </w:rPr>
        <w:t xml:space="preserve">ках настоящего договора </w:t>
      </w:r>
      <w:r w:rsidR="00FC4F31" w:rsidRPr="009D7E74">
        <w:rPr>
          <w:sz w:val="22"/>
          <w:szCs w:val="22"/>
        </w:rPr>
        <w:t xml:space="preserve">Техникум </w:t>
      </w:r>
      <w:r w:rsidR="00C612CE" w:rsidRPr="009D7E74">
        <w:rPr>
          <w:sz w:val="22"/>
          <w:szCs w:val="22"/>
        </w:rPr>
        <w:t>обязан</w:t>
      </w:r>
      <w:r w:rsidR="00F852B7" w:rsidRPr="009D7E74">
        <w:rPr>
          <w:sz w:val="22"/>
          <w:szCs w:val="22"/>
        </w:rPr>
        <w:t>:</w:t>
      </w:r>
    </w:p>
    <w:p w14:paraId="41CFAE85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.2.1</w:t>
      </w:r>
      <w:r w:rsidR="001A38A6" w:rsidRPr="009D7E74">
        <w:rPr>
          <w:sz w:val="22"/>
          <w:szCs w:val="22"/>
        </w:rPr>
        <w:t xml:space="preserve">. </w:t>
      </w:r>
      <w:r w:rsidR="006861B5" w:rsidRPr="009D7E74">
        <w:rPr>
          <w:sz w:val="22"/>
          <w:szCs w:val="22"/>
        </w:rPr>
        <w:t>О</w:t>
      </w:r>
      <w:r w:rsidR="00B76D15" w:rsidRPr="009D7E74">
        <w:rPr>
          <w:sz w:val="22"/>
          <w:szCs w:val="22"/>
        </w:rPr>
        <w:t>существлять подбор</w:t>
      </w:r>
      <w:r w:rsidR="00C612CE" w:rsidRPr="009D7E74">
        <w:rPr>
          <w:sz w:val="22"/>
          <w:szCs w:val="22"/>
        </w:rPr>
        <w:t xml:space="preserve"> педагогических работников</w:t>
      </w:r>
      <w:r w:rsidR="00B76D15" w:rsidRPr="009D7E74">
        <w:rPr>
          <w:sz w:val="22"/>
          <w:szCs w:val="22"/>
        </w:rPr>
        <w:t xml:space="preserve">, участвующих в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6861B5" w:rsidRPr="009D7E74">
        <w:rPr>
          <w:sz w:val="22"/>
          <w:szCs w:val="22"/>
        </w:rPr>
        <w:t>.</w:t>
      </w:r>
    </w:p>
    <w:p w14:paraId="5766F6E3" w14:textId="77777777" w:rsidR="00C612CE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.2.2</w:t>
      </w:r>
      <w:r w:rsidR="00AA3A3B" w:rsidRPr="009D7E74">
        <w:rPr>
          <w:sz w:val="22"/>
          <w:szCs w:val="22"/>
        </w:rPr>
        <w:t xml:space="preserve">. </w:t>
      </w:r>
      <w:r w:rsidR="00C612CE" w:rsidRPr="009D7E74">
        <w:rPr>
          <w:sz w:val="22"/>
          <w:szCs w:val="22"/>
        </w:rPr>
        <w:t>Организовать материально-техническое обеспечение</w:t>
      </w:r>
      <w:r w:rsidR="009D3155">
        <w:rPr>
          <w:sz w:val="22"/>
          <w:szCs w:val="22"/>
        </w:rPr>
        <w:t xml:space="preserve">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 (</w:t>
      </w:r>
      <w:r w:rsidR="00C612CE" w:rsidRPr="009D7E74">
        <w:rPr>
          <w:sz w:val="22"/>
          <w:szCs w:val="22"/>
        </w:rPr>
        <w:t>обеспечение помещени</w:t>
      </w:r>
      <w:r w:rsidR="00E06CB2" w:rsidRPr="009D7E74">
        <w:rPr>
          <w:sz w:val="22"/>
          <w:szCs w:val="22"/>
        </w:rPr>
        <w:t>ями</w:t>
      </w:r>
      <w:r w:rsidR="00C612CE" w:rsidRPr="009D7E74">
        <w:rPr>
          <w:sz w:val="22"/>
          <w:szCs w:val="22"/>
        </w:rPr>
        <w:t>, оборудованием и т.д.</w:t>
      </w:r>
      <w:r w:rsidR="000C4BC5" w:rsidRPr="009D7E74">
        <w:rPr>
          <w:sz w:val="22"/>
          <w:szCs w:val="22"/>
        </w:rPr>
        <w:t xml:space="preserve"> в соответствии с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</w:t>
      </w:r>
      <w:r w:rsidR="00E06CB2" w:rsidRPr="009D7E74">
        <w:rPr>
          <w:sz w:val="22"/>
          <w:szCs w:val="22"/>
        </w:rPr>
        <w:t>ом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C612CE" w:rsidRPr="009D7E74">
        <w:rPr>
          <w:sz w:val="22"/>
          <w:szCs w:val="22"/>
        </w:rPr>
        <w:t>).</w:t>
      </w:r>
    </w:p>
    <w:p w14:paraId="241A42C0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.2.3</w:t>
      </w:r>
      <w:r w:rsidR="00AD5F20" w:rsidRPr="009D7E74">
        <w:rPr>
          <w:sz w:val="22"/>
          <w:szCs w:val="22"/>
        </w:rPr>
        <w:t>.</w:t>
      </w:r>
      <w:r w:rsidR="006861B5" w:rsidRPr="009D7E74">
        <w:rPr>
          <w:sz w:val="22"/>
          <w:szCs w:val="22"/>
        </w:rPr>
        <w:t xml:space="preserve"> О</w:t>
      </w:r>
      <w:r w:rsidR="007D7B1A" w:rsidRPr="009D7E74">
        <w:rPr>
          <w:sz w:val="22"/>
          <w:szCs w:val="22"/>
        </w:rPr>
        <w:t xml:space="preserve">беспечить соблюдение </w:t>
      </w:r>
      <w:r w:rsidR="00B2266B" w:rsidRPr="009D7E74">
        <w:rPr>
          <w:sz w:val="22"/>
          <w:szCs w:val="22"/>
        </w:rPr>
        <w:t>педагогическими работниками</w:t>
      </w:r>
      <w:r w:rsidR="003A38BF" w:rsidRPr="009D7E74">
        <w:rPr>
          <w:sz w:val="22"/>
          <w:szCs w:val="22"/>
        </w:rPr>
        <w:t>, участвующими</w:t>
      </w:r>
      <w:r w:rsidR="00E06CB2" w:rsidRPr="009D7E74">
        <w:rPr>
          <w:sz w:val="22"/>
          <w:szCs w:val="22"/>
        </w:rPr>
        <w:t xml:space="preserve"> в реализации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лана</w:t>
      </w:r>
      <w:r w:rsidR="00B57F63" w:rsidRPr="009D7E74">
        <w:rPr>
          <w:sz w:val="22"/>
          <w:szCs w:val="22"/>
        </w:rPr>
        <w:t xml:space="preserve"> профориентационной работы,</w:t>
      </w:r>
      <w:r w:rsidR="009D3155">
        <w:rPr>
          <w:sz w:val="22"/>
          <w:szCs w:val="22"/>
        </w:rPr>
        <w:t xml:space="preserve"> </w:t>
      </w:r>
      <w:r w:rsidR="007D7B1A" w:rsidRPr="009D7E74">
        <w:rPr>
          <w:sz w:val="22"/>
          <w:szCs w:val="22"/>
        </w:rPr>
        <w:t>локальных</w:t>
      </w:r>
      <w:r w:rsidR="000C4BC5" w:rsidRPr="009D7E74">
        <w:rPr>
          <w:sz w:val="22"/>
          <w:szCs w:val="22"/>
        </w:rPr>
        <w:t xml:space="preserve"> нормативных</w:t>
      </w:r>
      <w:r w:rsidR="007D7B1A" w:rsidRPr="009D7E74">
        <w:rPr>
          <w:sz w:val="22"/>
          <w:szCs w:val="22"/>
        </w:rPr>
        <w:t xml:space="preserve"> актов</w:t>
      </w:r>
      <w:r w:rsidR="00621647" w:rsidRPr="009D7E74">
        <w:rPr>
          <w:sz w:val="22"/>
          <w:szCs w:val="22"/>
        </w:rPr>
        <w:t>, правил охраны труда и техники безопасности</w:t>
      </w:r>
      <w:r w:rsidR="007D7B1A" w:rsidRPr="009D7E74">
        <w:rPr>
          <w:sz w:val="22"/>
          <w:szCs w:val="22"/>
        </w:rPr>
        <w:t>.</w:t>
      </w:r>
    </w:p>
    <w:p w14:paraId="1E7F82E3" w14:textId="77777777"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3.3. Реализация </w:t>
      </w:r>
      <w:r w:rsidR="00D0312B" w:rsidRPr="009D7E74">
        <w:rPr>
          <w:sz w:val="22"/>
          <w:szCs w:val="22"/>
        </w:rPr>
        <w:t>профориентационной работы</w:t>
      </w:r>
      <w:r w:rsidR="00E06CB2" w:rsidRPr="009D7E74">
        <w:rPr>
          <w:sz w:val="22"/>
          <w:szCs w:val="22"/>
        </w:rPr>
        <w:t xml:space="preserve"> определяется договором о сетевой форме реализации с общеобразовательной организаций, в котором определяется порядок взаимодействия сторон по поводу такой реализации.</w:t>
      </w:r>
    </w:p>
    <w:p w14:paraId="1CCD0EB7" w14:textId="77777777"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E06CB2" w:rsidRPr="009D7E74">
        <w:rPr>
          <w:sz w:val="22"/>
          <w:szCs w:val="22"/>
        </w:rPr>
        <w:t>.4. Стороны самостоятельно обеспечивают соответствие данной деятельности законодательству Российской Федерации.</w:t>
      </w:r>
    </w:p>
    <w:p w14:paraId="01BA4A91" w14:textId="77777777" w:rsidR="00AD5F20" w:rsidRPr="009D7E74" w:rsidRDefault="00AD5F20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</w:p>
    <w:p w14:paraId="62CB461C" w14:textId="77777777" w:rsidR="002462AA" w:rsidRPr="009D7E74" w:rsidRDefault="00304E52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4</w:t>
      </w:r>
      <w:r w:rsidR="00C9547C" w:rsidRPr="009D7E74">
        <w:rPr>
          <w:b/>
          <w:spacing w:val="-3"/>
          <w:sz w:val="22"/>
          <w:szCs w:val="22"/>
        </w:rPr>
        <w:t xml:space="preserve">. </w:t>
      </w:r>
      <w:r w:rsidR="006861B5" w:rsidRPr="009D7E74">
        <w:rPr>
          <w:b/>
          <w:sz w:val="22"/>
          <w:szCs w:val="22"/>
        </w:rPr>
        <w:t>ОТВЕТС</w:t>
      </w:r>
      <w:r w:rsidR="002613F6" w:rsidRPr="009D7E74">
        <w:rPr>
          <w:b/>
          <w:sz w:val="22"/>
          <w:szCs w:val="22"/>
        </w:rPr>
        <w:t>Т</w:t>
      </w:r>
      <w:r w:rsidR="006861B5" w:rsidRPr="009D7E74">
        <w:rPr>
          <w:b/>
          <w:sz w:val="22"/>
          <w:szCs w:val="22"/>
        </w:rPr>
        <w:t>ВЕННОСТЬ СТОРОН</w:t>
      </w:r>
    </w:p>
    <w:p w14:paraId="2B4D8B2C" w14:textId="77777777" w:rsidR="00C72E5A" w:rsidRPr="009D7E74" w:rsidRDefault="00C72E5A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</w:p>
    <w:p w14:paraId="58E0F026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</w:t>
      </w:r>
      <w:r w:rsidR="004A18F6" w:rsidRPr="009D7E74">
        <w:rPr>
          <w:sz w:val="22"/>
          <w:szCs w:val="22"/>
        </w:rPr>
        <w:t xml:space="preserve">.1. </w:t>
      </w:r>
      <w:r w:rsidR="006861B5" w:rsidRPr="009D7E74">
        <w:rPr>
          <w:sz w:val="22"/>
          <w:szCs w:val="22"/>
        </w:rPr>
        <w:t xml:space="preserve">Стороны несут ответственность </w:t>
      </w:r>
      <w:r w:rsidR="00342189" w:rsidRPr="009D7E74">
        <w:rPr>
          <w:sz w:val="22"/>
          <w:szCs w:val="22"/>
        </w:rPr>
        <w:t xml:space="preserve">в полном объеме за организацию </w:t>
      </w:r>
      <w:r w:rsidR="00B23E28" w:rsidRPr="009D7E74">
        <w:rPr>
          <w:sz w:val="22"/>
          <w:szCs w:val="22"/>
        </w:rPr>
        <w:t>профориентационной работы</w:t>
      </w:r>
      <w:r w:rsidR="00342189" w:rsidRPr="009D7E74">
        <w:rPr>
          <w:sz w:val="22"/>
          <w:szCs w:val="22"/>
        </w:rPr>
        <w:t xml:space="preserve"> и контроль за е</w:t>
      </w:r>
      <w:r w:rsidR="00B23E28" w:rsidRPr="009D7E74">
        <w:rPr>
          <w:sz w:val="22"/>
          <w:szCs w:val="22"/>
        </w:rPr>
        <w:t>е</w:t>
      </w:r>
      <w:r w:rsidR="00342189" w:rsidRPr="009D7E74">
        <w:rPr>
          <w:sz w:val="22"/>
          <w:szCs w:val="22"/>
        </w:rPr>
        <w:t xml:space="preserve"> реализацией, </w:t>
      </w:r>
      <w:r w:rsidR="006861B5" w:rsidRPr="009D7E74">
        <w:rPr>
          <w:sz w:val="22"/>
          <w:szCs w:val="22"/>
        </w:rPr>
        <w:t>за неисполнен</w:t>
      </w:r>
      <w:r w:rsidR="007409CC">
        <w:rPr>
          <w:sz w:val="22"/>
          <w:szCs w:val="22"/>
        </w:rPr>
        <w:t>ие или ненадлежащее исполнение Д</w:t>
      </w:r>
      <w:r w:rsidR="006861B5" w:rsidRPr="009D7E74">
        <w:rPr>
          <w:sz w:val="22"/>
          <w:szCs w:val="22"/>
        </w:rPr>
        <w:t>оговора в соответствии с действующим законодательством</w:t>
      </w:r>
      <w:r w:rsidR="00B23E28" w:rsidRPr="009D7E74">
        <w:rPr>
          <w:sz w:val="22"/>
          <w:szCs w:val="22"/>
        </w:rPr>
        <w:t xml:space="preserve"> Российской Федерации</w:t>
      </w:r>
      <w:r w:rsidR="006861B5" w:rsidRPr="009D7E74">
        <w:rPr>
          <w:sz w:val="22"/>
          <w:szCs w:val="22"/>
        </w:rPr>
        <w:t>.</w:t>
      </w:r>
    </w:p>
    <w:p w14:paraId="4869C17D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sz w:val="22"/>
          <w:szCs w:val="22"/>
        </w:rPr>
        <w:t>4</w:t>
      </w:r>
      <w:r w:rsidR="00342189" w:rsidRPr="009D7E74">
        <w:rPr>
          <w:sz w:val="22"/>
          <w:szCs w:val="22"/>
        </w:rPr>
        <w:t>.2</w:t>
      </w:r>
      <w:r w:rsidR="004A18F6" w:rsidRPr="009D7E74">
        <w:rPr>
          <w:sz w:val="22"/>
          <w:szCs w:val="22"/>
        </w:rPr>
        <w:t xml:space="preserve">. </w:t>
      </w:r>
      <w:r w:rsidR="004A18F6" w:rsidRPr="009D7E74">
        <w:rPr>
          <w:rFonts w:eastAsia="Georgia" w:cs="Georgia"/>
          <w:sz w:val="22"/>
          <w:szCs w:val="22"/>
        </w:rPr>
        <w:t xml:space="preserve">Все споры и разногласия между Сторонами в связи с исполнением настоящего договора, разрешаются Сторонами путем переговоров. </w:t>
      </w:r>
    </w:p>
    <w:p w14:paraId="1C30B087" w14:textId="77777777" w:rsidR="00C72E5A" w:rsidRPr="009D7E74" w:rsidRDefault="00304E52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3</w:t>
      </w:r>
      <w:r w:rsidR="00E07D25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 (форс-мажорных обстоятельств): стихийных природных явлений (землетрясения, наводнения), войн, революций, ограничительных и запретительных актов государственных органов, непосредственно относящихся к выполнению настоящего Договора. Указанные обстоятельства должны возникнуть после заключения Договора, носить чрезвычайный, непредвиденный и непредотвратимый характер и не зависеть от воли Сторон.</w:t>
      </w:r>
    </w:p>
    <w:p w14:paraId="12F0F5E6" w14:textId="77777777" w:rsidR="00C72E5A" w:rsidRPr="009D7E74" w:rsidRDefault="00050779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4</w:t>
      </w:r>
      <w:r w:rsidR="00F81FEB" w:rsidRPr="009D7E74">
        <w:rPr>
          <w:b w:val="0"/>
          <w:sz w:val="22"/>
          <w:szCs w:val="22"/>
        </w:rPr>
        <w:t>. О</w:t>
      </w:r>
      <w:r w:rsidR="00C72E5A" w:rsidRPr="009D7E74">
        <w:rPr>
          <w:b w:val="0"/>
          <w:sz w:val="22"/>
          <w:szCs w:val="22"/>
        </w:rPr>
        <w:t xml:space="preserve"> наступлении и прекращении вышеуказанных обстоятельств Сторона, для которой создалась невозможность исполнения обязательств по настоящему Договору, должна немедленно известить другую Сторону в письменной форме, приложив соответствующие подтверждающие документы.</w:t>
      </w:r>
    </w:p>
    <w:p w14:paraId="41163DA4" w14:textId="77777777" w:rsidR="00C72E5A" w:rsidRPr="009D7E74" w:rsidRDefault="00050779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5</w:t>
      </w:r>
      <w:r w:rsidR="00B57F63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В случае наступления форс-мажорных обстоятельств срок исполнения обязательств по Договору отодвигается соразмерно времени, в течение которого будут действовать такие обстоятельства и их последствия.</w:t>
      </w:r>
    </w:p>
    <w:p w14:paraId="0D478231" w14:textId="30275539" w:rsidR="00C72E5A" w:rsidRDefault="00C72E5A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6FFD30B7" w14:textId="5F42C17B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1F058632" w14:textId="31F9DEF7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59EB896A" w14:textId="3C037FA0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6D43E7FA" w14:textId="61274D44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3BCC15D3" w14:textId="1F6E1D9D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5E72E155" w14:textId="783B56C9" w:rsidR="00DF38D7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177D6637" w14:textId="77777777" w:rsidR="00DF38D7" w:rsidRPr="009D7E74" w:rsidRDefault="00DF38D7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</w:p>
    <w:p w14:paraId="0B5A3B77" w14:textId="77777777" w:rsidR="002462AA" w:rsidRPr="009D7E74" w:rsidRDefault="00050779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5</w:t>
      </w:r>
      <w:r w:rsidR="004A18F6" w:rsidRPr="009D7E74">
        <w:rPr>
          <w:b/>
          <w:spacing w:val="-3"/>
          <w:sz w:val="22"/>
          <w:szCs w:val="22"/>
        </w:rPr>
        <w:t xml:space="preserve">. </w:t>
      </w:r>
      <w:r w:rsidR="00B278A8" w:rsidRPr="009D7E74">
        <w:rPr>
          <w:b/>
          <w:spacing w:val="-3"/>
          <w:sz w:val="22"/>
          <w:szCs w:val="22"/>
        </w:rPr>
        <w:t>СРОК ДЕЙСТВИЯ ДОГОВОРА</w:t>
      </w:r>
    </w:p>
    <w:p w14:paraId="1FA7F769" w14:textId="77777777" w:rsidR="00E07D25" w:rsidRPr="009D7E74" w:rsidRDefault="00E07D25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</w:p>
    <w:p w14:paraId="09CB2CF2" w14:textId="77777777" w:rsidR="002462AA" w:rsidRDefault="00050779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5</w:t>
      </w:r>
      <w:r w:rsidR="00B278A8" w:rsidRPr="009D7E74">
        <w:rPr>
          <w:sz w:val="22"/>
          <w:szCs w:val="22"/>
        </w:rPr>
        <w:t xml:space="preserve">.1. </w:t>
      </w:r>
      <w:r w:rsidR="003528DE" w:rsidRPr="009D7E74">
        <w:rPr>
          <w:sz w:val="22"/>
          <w:szCs w:val="22"/>
        </w:rPr>
        <w:t xml:space="preserve">Настоящий </w:t>
      </w:r>
      <w:r w:rsidR="00624E92" w:rsidRPr="009D7E74">
        <w:rPr>
          <w:sz w:val="22"/>
          <w:szCs w:val="22"/>
        </w:rPr>
        <w:t>Д</w:t>
      </w:r>
      <w:r w:rsidR="003528DE" w:rsidRPr="009D7E74">
        <w:rPr>
          <w:sz w:val="22"/>
          <w:szCs w:val="22"/>
        </w:rPr>
        <w:t xml:space="preserve">оговор вступает в силу с </w:t>
      </w:r>
      <w:r w:rsidR="00624E92" w:rsidRPr="009D7E74">
        <w:rPr>
          <w:sz w:val="22"/>
          <w:szCs w:val="22"/>
        </w:rPr>
        <w:t>момента его заключения и действует</w:t>
      </w:r>
      <w:r w:rsidR="007409CC">
        <w:rPr>
          <w:sz w:val="22"/>
          <w:szCs w:val="22"/>
        </w:rPr>
        <w:t xml:space="preserve"> на протяжении </w:t>
      </w:r>
      <w:r w:rsidR="00624E92" w:rsidRPr="009D7E74">
        <w:rPr>
          <w:sz w:val="22"/>
          <w:szCs w:val="22"/>
        </w:rPr>
        <w:t>5 лет.</w:t>
      </w:r>
    </w:p>
    <w:p w14:paraId="5288036C" w14:textId="77777777" w:rsidR="002A69D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14:paraId="46F83953" w14:textId="77777777" w:rsidR="002A69D4" w:rsidRPr="009D7E7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14:paraId="3BBBFEFE" w14:textId="77777777" w:rsidR="00A568BD" w:rsidRPr="009D7E74" w:rsidRDefault="002A69D4" w:rsidP="002A69D4">
      <w:pPr>
        <w:pStyle w:val="LBGovstyle1"/>
        <w:numPr>
          <w:ilvl w:val="0"/>
          <w:numId w:val="0"/>
        </w:numPr>
        <w:spacing w:before="120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A568BD" w:rsidRPr="009D7E74">
        <w:rPr>
          <w:sz w:val="22"/>
          <w:szCs w:val="22"/>
        </w:rPr>
        <w:t>АНТИКОРРУПЦИОННАЯ ОГОВОРКА</w:t>
      </w:r>
    </w:p>
    <w:p w14:paraId="363227F2" w14:textId="77777777" w:rsidR="00A568BD" w:rsidRPr="009D7E74" w:rsidRDefault="00A568BD" w:rsidP="002A69D4">
      <w:pPr>
        <w:pStyle w:val="LBGovstyle2"/>
        <w:numPr>
          <w:ilvl w:val="0"/>
          <w:numId w:val="0"/>
        </w:numPr>
        <w:tabs>
          <w:tab w:val="left" w:pos="709"/>
        </w:tabs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6.1.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D33484E" w14:textId="77777777"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6.2.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Договора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369A68F" w14:textId="77777777"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</w:p>
    <w:p w14:paraId="3727AE11" w14:textId="77777777"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После письменного уведомления,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десяти рабочих дней с даты направления письменного уведомления.</w:t>
      </w:r>
    </w:p>
    <w:p w14:paraId="084D8E3B" w14:textId="77777777"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2562EEC" w14:textId="77777777" w:rsidR="00A568BD" w:rsidRPr="009D7E74" w:rsidRDefault="00A568BD" w:rsidP="002A69D4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6.5.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D2F68" w:rsidRPr="009D7E74">
        <w:rPr>
          <w:sz w:val="22"/>
          <w:szCs w:val="22"/>
        </w:rPr>
        <w:fldChar w:fldCharType="begin" w:fldLock="1"/>
      </w:r>
      <w:r w:rsidRPr="009D7E74">
        <w:rPr>
          <w:sz w:val="22"/>
          <w:szCs w:val="22"/>
        </w:rPr>
        <w:instrText>LBVARIABLE \id "73546"</w:instrText>
      </w:r>
      <w:r w:rsidR="004D2F68" w:rsidRPr="009D7E74">
        <w:rPr>
          <w:sz w:val="22"/>
          <w:szCs w:val="22"/>
        </w:rPr>
        <w:fldChar w:fldCharType="separate"/>
      </w:r>
      <w:r w:rsidRPr="009D7E74">
        <w:rPr>
          <w:sz w:val="22"/>
          <w:szCs w:val="22"/>
        </w:rPr>
        <w:t>Договором</w:t>
      </w:r>
      <w:r w:rsidR="004D2F68" w:rsidRPr="009D7E74">
        <w:rPr>
          <w:sz w:val="22"/>
          <w:szCs w:val="22"/>
        </w:rPr>
        <w:fldChar w:fldCharType="end"/>
      </w:r>
      <w:r w:rsidRPr="009D7E74">
        <w:rPr>
          <w:sz w:val="22"/>
          <w:szCs w:val="22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5F52E421" w14:textId="77777777" w:rsidR="00A568BD" w:rsidRPr="009D7E74" w:rsidRDefault="00A568BD" w:rsidP="002A69D4">
      <w:pPr>
        <w:tabs>
          <w:tab w:val="left" w:pos="567"/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6.6.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ситуаций.</w:t>
      </w:r>
    </w:p>
    <w:p w14:paraId="0A06C25F" w14:textId="77777777" w:rsidR="00A568BD" w:rsidRPr="009D7E74" w:rsidRDefault="00A568BD" w:rsidP="00A568BD">
      <w:pPr>
        <w:jc w:val="both"/>
        <w:rPr>
          <w:rFonts w:eastAsia="Arial Unicode MS"/>
          <w:b/>
          <w:color w:val="000000"/>
          <w:sz w:val="22"/>
          <w:szCs w:val="22"/>
        </w:rPr>
      </w:pPr>
    </w:p>
    <w:p w14:paraId="405B7E12" w14:textId="77777777" w:rsidR="00C72E5A" w:rsidRPr="009D7E74" w:rsidRDefault="00A568BD" w:rsidP="00E07D25">
      <w:pPr>
        <w:pStyle w:val="ConsPlusNormal"/>
        <w:ind w:firstLine="540"/>
        <w:jc w:val="center"/>
        <w:outlineLvl w:val="0"/>
        <w:rPr>
          <w:bCs w:val="0"/>
          <w:sz w:val="22"/>
          <w:szCs w:val="22"/>
        </w:rPr>
      </w:pPr>
      <w:r w:rsidRPr="009D7E74">
        <w:rPr>
          <w:sz w:val="22"/>
          <w:szCs w:val="22"/>
        </w:rPr>
        <w:t>7</w:t>
      </w:r>
      <w:r w:rsidR="00957376" w:rsidRPr="009D7E74">
        <w:rPr>
          <w:sz w:val="22"/>
          <w:szCs w:val="22"/>
        </w:rPr>
        <w:t xml:space="preserve">. </w:t>
      </w:r>
      <w:r w:rsidR="00C72E5A" w:rsidRPr="009D7E74">
        <w:rPr>
          <w:bCs w:val="0"/>
          <w:sz w:val="22"/>
          <w:szCs w:val="22"/>
        </w:rPr>
        <w:t>ПОРЯДОК ИЗМЕНЕНИЯ И ПРЕКРАЩЕНИЯ ДОГОВОРА</w:t>
      </w:r>
    </w:p>
    <w:p w14:paraId="11003DED" w14:textId="77777777" w:rsidR="001F78F3" w:rsidRPr="009D7E74" w:rsidRDefault="001F78F3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</w:p>
    <w:p w14:paraId="51546837" w14:textId="77777777" w:rsidR="001F78F3" w:rsidRPr="009D7E74" w:rsidRDefault="00A568BD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B278A8" w:rsidRPr="009D7E74">
        <w:rPr>
          <w:rFonts w:eastAsia="Georgia" w:cs="Georgia"/>
          <w:sz w:val="22"/>
          <w:szCs w:val="22"/>
        </w:rPr>
        <w:t xml:space="preserve">.1. </w:t>
      </w:r>
      <w:r w:rsidR="002315E7" w:rsidRPr="009D7E74">
        <w:rPr>
          <w:rFonts w:eastAsia="Georgia" w:cs="Georgia"/>
          <w:sz w:val="22"/>
          <w:szCs w:val="22"/>
        </w:rPr>
        <w:t>Все изменения и дополнения к настоящему Договору должны совершаться в письменной форме и подписаны уполномоченными представителями Сторон</w:t>
      </w:r>
      <w:r w:rsidR="00B278A8" w:rsidRPr="009D7E74">
        <w:rPr>
          <w:rFonts w:eastAsia="Georgia" w:cs="Georgia"/>
          <w:sz w:val="22"/>
          <w:szCs w:val="22"/>
        </w:rPr>
        <w:t>.</w:t>
      </w:r>
    </w:p>
    <w:p w14:paraId="2E2EEBE2" w14:textId="77777777" w:rsidR="001F78F3" w:rsidRPr="009D7E74" w:rsidRDefault="00A568BD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7</w:t>
      </w:r>
      <w:r w:rsidR="00B278A8" w:rsidRPr="009D7E74">
        <w:rPr>
          <w:sz w:val="22"/>
          <w:szCs w:val="22"/>
        </w:rPr>
        <w:t xml:space="preserve">.2. </w:t>
      </w:r>
      <w:r w:rsidR="002315E7" w:rsidRPr="009D7E74">
        <w:rPr>
          <w:sz w:val="22"/>
          <w:szCs w:val="22"/>
        </w:rPr>
        <w:t>Стороны обязуются письменно извещать др</w:t>
      </w:r>
      <w:r w:rsidR="006E30A3" w:rsidRPr="009D7E74">
        <w:rPr>
          <w:sz w:val="22"/>
          <w:szCs w:val="22"/>
        </w:rPr>
        <w:t>у</w:t>
      </w:r>
      <w:r w:rsidR="002315E7" w:rsidRPr="009D7E74">
        <w:rPr>
          <w:sz w:val="22"/>
          <w:szCs w:val="22"/>
        </w:rPr>
        <w:t xml:space="preserve">г друга о смене реквизитов, адресов и иных </w:t>
      </w:r>
      <w:r w:rsidR="004415ED" w:rsidRPr="009D7E74">
        <w:rPr>
          <w:sz w:val="22"/>
          <w:szCs w:val="22"/>
        </w:rPr>
        <w:t>и</w:t>
      </w:r>
      <w:r w:rsidR="002315E7" w:rsidRPr="009D7E74">
        <w:rPr>
          <w:sz w:val="22"/>
          <w:szCs w:val="22"/>
        </w:rPr>
        <w:t>зменениях</w:t>
      </w:r>
      <w:r w:rsidR="004415ED" w:rsidRPr="009D7E74">
        <w:rPr>
          <w:sz w:val="22"/>
          <w:szCs w:val="22"/>
        </w:rPr>
        <w:t xml:space="preserve"> в течение 3 (трех) рабочих дней с даты их наступления</w:t>
      </w:r>
      <w:r w:rsidR="00180E85" w:rsidRPr="009D7E74">
        <w:rPr>
          <w:sz w:val="22"/>
          <w:szCs w:val="22"/>
        </w:rPr>
        <w:t>.</w:t>
      </w:r>
    </w:p>
    <w:p w14:paraId="591C1823" w14:textId="77777777" w:rsidR="00F503CA" w:rsidRPr="009D7E74" w:rsidRDefault="00A568BD" w:rsidP="002A69D4">
      <w:pPr>
        <w:widowControl/>
        <w:tabs>
          <w:tab w:val="left" w:pos="100"/>
        </w:tabs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rFonts w:eastAsia="Times New Roman"/>
          <w:kern w:val="0"/>
          <w:sz w:val="22"/>
          <w:szCs w:val="22"/>
        </w:rPr>
        <w:t>7</w:t>
      </w:r>
      <w:r w:rsidR="00C72E5A" w:rsidRPr="009D7E74">
        <w:rPr>
          <w:rFonts w:eastAsia="Times New Roman"/>
          <w:kern w:val="0"/>
          <w:sz w:val="22"/>
          <w:szCs w:val="22"/>
        </w:rPr>
        <w:t>.3. Настоящий Договор может быть прекращен по соглашению Сторон или в судебном порядке по основаниям, предусмотренным законодательством Российской Федерации.</w:t>
      </w:r>
    </w:p>
    <w:p w14:paraId="25D6EB28" w14:textId="77777777" w:rsidR="00F503CA" w:rsidRPr="009D7E74" w:rsidRDefault="00A568BD" w:rsidP="002A69D4">
      <w:pPr>
        <w:ind w:firstLine="709"/>
        <w:jc w:val="both"/>
        <w:rPr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F503CA" w:rsidRPr="009D7E74">
        <w:rPr>
          <w:rFonts w:eastAsia="Georgia" w:cs="Georgia"/>
          <w:sz w:val="22"/>
          <w:szCs w:val="22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1081B59" w14:textId="77777777" w:rsidR="00F503CA" w:rsidRPr="009D7E74" w:rsidRDefault="00F503CA" w:rsidP="00F503CA">
      <w:pPr>
        <w:rPr>
          <w:sz w:val="22"/>
          <w:szCs w:val="22"/>
        </w:rPr>
      </w:pPr>
    </w:p>
    <w:p w14:paraId="51CFBE90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731F2D3F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4137EB89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3B3C676D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3A46CD99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3E433BAD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454403BD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6920CF5B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4EFBC1E4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543A02F8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5A5D9C4F" w14:textId="77777777" w:rsidR="00860039" w:rsidRDefault="00860039" w:rsidP="009A278C">
      <w:pPr>
        <w:jc w:val="center"/>
        <w:rPr>
          <w:b/>
          <w:bCs/>
          <w:sz w:val="22"/>
          <w:szCs w:val="22"/>
          <w:lang w:bidi="ru-RU"/>
        </w:rPr>
      </w:pPr>
    </w:p>
    <w:p w14:paraId="6F0DF98D" w14:textId="77DDA5E1" w:rsidR="00F503CA" w:rsidRDefault="009D7E74" w:rsidP="009A278C">
      <w:pPr>
        <w:jc w:val="center"/>
        <w:rPr>
          <w:b/>
          <w:bCs/>
          <w:sz w:val="22"/>
          <w:szCs w:val="22"/>
          <w:lang w:bidi="ru-RU"/>
        </w:rPr>
      </w:pPr>
      <w:r w:rsidRPr="009D7E74">
        <w:rPr>
          <w:b/>
          <w:bCs/>
          <w:sz w:val="22"/>
          <w:szCs w:val="22"/>
          <w:lang w:bidi="ru-RU"/>
        </w:rPr>
        <w:t>8</w:t>
      </w:r>
      <w:r w:rsidR="009A278C" w:rsidRPr="009D7E74">
        <w:rPr>
          <w:b/>
          <w:bCs/>
          <w:sz w:val="22"/>
          <w:szCs w:val="22"/>
          <w:lang w:bidi="ru-RU"/>
        </w:rPr>
        <w:t>. АДРЕСА, РЕКВИЗИТЫ И ПОДПИСИ СТОРОН</w:t>
      </w:r>
    </w:p>
    <w:p w14:paraId="0D318FFE" w14:textId="77777777" w:rsidR="00DF38D7" w:rsidRPr="009D7E74" w:rsidRDefault="00DF38D7" w:rsidP="009A278C">
      <w:pPr>
        <w:jc w:val="center"/>
        <w:rPr>
          <w:sz w:val="22"/>
          <w:szCs w:val="22"/>
        </w:rPr>
      </w:pPr>
    </w:p>
    <w:p w14:paraId="109FEEE9" w14:textId="7B056327" w:rsidR="00860039" w:rsidRDefault="00F503CA" w:rsidP="009A278C">
      <w:pPr>
        <w:autoSpaceDE w:val="0"/>
        <w:autoSpaceDN w:val="0"/>
        <w:adjustRightInd w:val="0"/>
        <w:rPr>
          <w:rFonts w:eastAsia="SimSun"/>
          <w:b/>
          <w:sz w:val="22"/>
          <w:szCs w:val="22"/>
        </w:rPr>
      </w:pPr>
      <w:r w:rsidRPr="009D7E74">
        <w:rPr>
          <w:rFonts w:eastAsia="SimSun"/>
          <w:b/>
          <w:sz w:val="22"/>
          <w:szCs w:val="22"/>
        </w:rPr>
        <w:t>Техникум:</w:t>
      </w:r>
      <w:r w:rsidR="009A278C" w:rsidRPr="009D7E74">
        <w:rPr>
          <w:rFonts w:eastAsia="SimSun"/>
          <w:b/>
          <w:sz w:val="22"/>
          <w:szCs w:val="22"/>
        </w:rPr>
        <w:tab/>
        <w:t xml:space="preserve">        </w:t>
      </w:r>
      <w:r w:rsidR="00860039">
        <w:rPr>
          <w:rFonts w:eastAsia="SimSun"/>
          <w:b/>
          <w:sz w:val="22"/>
          <w:szCs w:val="22"/>
        </w:rPr>
        <w:t xml:space="preserve">                                                       </w:t>
      </w:r>
      <w:r w:rsidR="00860039" w:rsidRPr="00860039">
        <w:rPr>
          <w:rFonts w:eastAsia="SimSun"/>
          <w:b/>
          <w:sz w:val="22"/>
          <w:szCs w:val="22"/>
        </w:rPr>
        <w:t>Школа:</w:t>
      </w:r>
    </w:p>
    <w:p w14:paraId="6D1DB5A9" w14:textId="6068B345" w:rsidR="00860039" w:rsidRPr="009D7E74" w:rsidRDefault="009A278C" w:rsidP="009A278C">
      <w:pPr>
        <w:autoSpaceDE w:val="0"/>
        <w:autoSpaceDN w:val="0"/>
        <w:adjustRightInd w:val="0"/>
        <w:rPr>
          <w:rFonts w:eastAsia="SimSun"/>
          <w:b/>
          <w:sz w:val="22"/>
          <w:szCs w:val="22"/>
        </w:rPr>
      </w:pPr>
      <w:r w:rsidRPr="009D7E74">
        <w:rPr>
          <w:rFonts w:eastAsia="SimSun"/>
          <w:b/>
          <w:sz w:val="22"/>
          <w:szCs w:val="22"/>
        </w:rPr>
        <w:t xml:space="preserve">                                                                                             </w:t>
      </w:r>
    </w:p>
    <w:tbl>
      <w:tblPr>
        <w:tblStyle w:val="af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104"/>
      </w:tblGrid>
      <w:tr w:rsidR="00860039" w14:paraId="148991B3" w14:textId="77777777" w:rsidTr="00DF38D7">
        <w:trPr>
          <w:trHeight w:val="4101"/>
        </w:trPr>
        <w:tc>
          <w:tcPr>
            <w:tcW w:w="4927" w:type="dxa"/>
          </w:tcPr>
          <w:p w14:paraId="498A4D39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 xml:space="preserve">Краевое государственное бюджетное                                             </w:t>
            </w:r>
          </w:p>
          <w:p w14:paraId="59C15D65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proofErr w:type="gramStart"/>
            <w:r w:rsidRPr="00860039">
              <w:rPr>
                <w:rFonts w:ascii="Times New Roman" w:eastAsia="SimSun" w:hAnsi="Times New Roman"/>
                <w:bCs/>
              </w:rPr>
              <w:t>профессиональное  образовательное</w:t>
            </w:r>
            <w:proofErr w:type="gramEnd"/>
            <w:r w:rsidRPr="00860039">
              <w:rPr>
                <w:rFonts w:ascii="Times New Roman" w:eastAsia="SimSun" w:hAnsi="Times New Roman"/>
                <w:bCs/>
              </w:rPr>
              <w:t xml:space="preserve"> </w:t>
            </w:r>
          </w:p>
          <w:p w14:paraId="6A28D5CA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учреждение «Хабаровский техникум техносферной</w:t>
            </w:r>
          </w:p>
          <w:p w14:paraId="3B9E8804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 xml:space="preserve"> безопасности и промышленных технологий»</w:t>
            </w:r>
          </w:p>
          <w:p w14:paraId="4BD4CEEE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680052, г. Хабаровск, ул. Гагарина д. 2-Г</w:t>
            </w:r>
          </w:p>
          <w:p w14:paraId="3E135342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Тел.: 8(4212) 69-27-69</w:t>
            </w:r>
          </w:p>
          <w:p w14:paraId="066DD9CE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ИНН 2724203016</w:t>
            </w:r>
          </w:p>
          <w:p w14:paraId="3F496A9C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КПП 272401001</w:t>
            </w:r>
          </w:p>
          <w:p w14:paraId="7E8BB40A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ОГРН 1152721004040</w:t>
            </w:r>
          </w:p>
          <w:p w14:paraId="5086EDE0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 xml:space="preserve">УФК по Хабаровскому краю (КГБ ПОУ ХТТБПТ </w:t>
            </w:r>
          </w:p>
          <w:p w14:paraId="63608928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ЛКС 20226Э27390)</w:t>
            </w:r>
          </w:p>
          <w:p w14:paraId="097ABB1F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Р/С 03224643080000002200</w:t>
            </w:r>
          </w:p>
          <w:p w14:paraId="446943D7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Банк получателя: отделение Хабаровск банка</w:t>
            </w:r>
          </w:p>
          <w:p w14:paraId="155C760F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 xml:space="preserve"> России//УФК по Хабаровскому краю</w:t>
            </w:r>
          </w:p>
          <w:p w14:paraId="1729E6F5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г. Хабаровск</w:t>
            </w:r>
          </w:p>
          <w:p w14:paraId="3D8DFFC0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БИК 010813050</w:t>
            </w:r>
          </w:p>
          <w:p w14:paraId="120C7504" w14:textId="77777777" w:rsidR="00860039" w:rsidRDefault="00860039" w:rsidP="009A278C">
            <w:pPr>
              <w:autoSpaceDE w:val="0"/>
              <w:autoSpaceDN w:val="0"/>
              <w:adjustRightInd w:val="0"/>
              <w:rPr>
                <w:rFonts w:eastAsia="SimSun"/>
                <w:b/>
              </w:rPr>
            </w:pPr>
          </w:p>
        </w:tc>
        <w:tc>
          <w:tcPr>
            <w:tcW w:w="5104" w:type="dxa"/>
          </w:tcPr>
          <w:p w14:paraId="4FE4BB73" w14:textId="77777777" w:rsidR="00860039" w:rsidRDefault="00860039" w:rsidP="009A278C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 xml:space="preserve">Муниципальное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      </w:r>
            <w:proofErr w:type="spellStart"/>
            <w:r w:rsidRPr="00860039">
              <w:rPr>
                <w:rFonts w:ascii="Times New Roman" w:eastAsia="SimSun" w:hAnsi="Times New Roman"/>
                <w:bCs/>
              </w:rPr>
              <w:t>Филипова</w:t>
            </w:r>
            <w:proofErr w:type="spellEnd"/>
            <w:r w:rsidRPr="00860039">
              <w:rPr>
                <w:rFonts w:ascii="Times New Roman" w:eastAsia="SimSun" w:hAnsi="Times New Roman"/>
                <w:bCs/>
              </w:rPr>
              <w:t xml:space="preserve"> Романа </w:t>
            </w:r>
            <w:proofErr w:type="gramStart"/>
            <w:r w:rsidRPr="00860039">
              <w:rPr>
                <w:rFonts w:ascii="Times New Roman" w:eastAsia="SimSun" w:hAnsi="Times New Roman"/>
                <w:bCs/>
              </w:rPr>
              <w:t>Николаевича  Хабаровского</w:t>
            </w:r>
            <w:proofErr w:type="gramEnd"/>
            <w:r w:rsidRPr="00860039">
              <w:rPr>
                <w:rFonts w:ascii="Times New Roman" w:eastAsia="SimSun" w:hAnsi="Times New Roman"/>
                <w:bCs/>
              </w:rPr>
              <w:t xml:space="preserve"> муниципального района Хабаровского края</w:t>
            </w:r>
          </w:p>
          <w:p w14:paraId="25356F5F" w14:textId="77777777" w:rsidR="00860039" w:rsidRDefault="00860039" w:rsidP="009A278C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680043, Хабаровский край, Хабаровский район, городок Хабаровск-43, ул. Интернациональная, 3 А</w:t>
            </w:r>
          </w:p>
          <w:p w14:paraId="260F6D45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ИНН</w:t>
            </w:r>
            <w:r w:rsidRPr="00860039">
              <w:rPr>
                <w:rFonts w:ascii="Times New Roman" w:eastAsia="SimSun" w:hAnsi="Times New Roman"/>
                <w:bCs/>
              </w:rPr>
              <w:tab/>
              <w:t>2720019947</w:t>
            </w:r>
          </w:p>
          <w:p w14:paraId="38DFADE2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КПП</w:t>
            </w:r>
            <w:r w:rsidRPr="00860039">
              <w:rPr>
                <w:rFonts w:ascii="Times New Roman" w:eastAsia="SimSun" w:hAnsi="Times New Roman"/>
                <w:bCs/>
              </w:rPr>
              <w:tab/>
              <w:t>272001001</w:t>
            </w:r>
          </w:p>
          <w:p w14:paraId="781E8B51" w14:textId="77777777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ОКПО</w:t>
            </w:r>
            <w:r w:rsidRPr="00860039">
              <w:rPr>
                <w:rFonts w:ascii="Times New Roman" w:eastAsia="SimSun" w:hAnsi="Times New Roman"/>
                <w:bCs/>
              </w:rPr>
              <w:tab/>
              <w:t>44687564</w:t>
            </w:r>
          </w:p>
          <w:p w14:paraId="6C125EAC" w14:textId="77777777" w:rsid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ОГРН</w:t>
            </w:r>
            <w:r w:rsidRPr="00860039">
              <w:rPr>
                <w:rFonts w:ascii="Times New Roman" w:eastAsia="SimSun" w:hAnsi="Times New Roman"/>
                <w:bCs/>
              </w:rPr>
              <w:tab/>
              <w:t>1022700860005</w:t>
            </w:r>
          </w:p>
          <w:p w14:paraId="3B8903F7" w14:textId="4C108DE5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>
              <w:rPr>
                <w:rFonts w:ascii="Times New Roman" w:eastAsia="SimSun" w:hAnsi="Times New Roman"/>
                <w:bCs/>
              </w:rPr>
              <w:t xml:space="preserve">Р/С </w:t>
            </w:r>
            <w:r w:rsidRPr="00860039">
              <w:rPr>
                <w:rFonts w:ascii="Times New Roman" w:eastAsia="SimSun" w:hAnsi="Times New Roman"/>
                <w:bCs/>
              </w:rPr>
              <w:t>03234643086550002200</w:t>
            </w:r>
          </w:p>
          <w:p w14:paraId="02F1E277" w14:textId="1269E1FE" w:rsidR="00860039" w:rsidRPr="00860039" w:rsidRDefault="00860039" w:rsidP="00860039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</w:rPr>
            </w:pPr>
            <w:r w:rsidRPr="00860039">
              <w:rPr>
                <w:rFonts w:ascii="Times New Roman" w:eastAsia="SimSun" w:hAnsi="Times New Roman"/>
                <w:bCs/>
              </w:rPr>
              <w:t>Наименование банка</w:t>
            </w:r>
            <w:r w:rsidRPr="00860039">
              <w:rPr>
                <w:rFonts w:ascii="Times New Roman" w:eastAsia="SimSun" w:hAnsi="Times New Roman"/>
                <w:bCs/>
              </w:rPr>
              <w:tab/>
              <w:t>ОТДЕЛЕНИЕ ХАБАРОВСК БАНКА РОССИИ//УФК по Хабаровскому краю г. Хабаровск</w:t>
            </w:r>
          </w:p>
        </w:tc>
      </w:tr>
    </w:tbl>
    <w:p w14:paraId="6B3635DA" w14:textId="55B71E99" w:rsidR="00860039" w:rsidRPr="009D7E74" w:rsidRDefault="00860039" w:rsidP="009A278C">
      <w:pPr>
        <w:autoSpaceDE w:val="0"/>
        <w:autoSpaceDN w:val="0"/>
        <w:adjustRightInd w:val="0"/>
        <w:rPr>
          <w:rFonts w:eastAsia="SimSun"/>
          <w:b/>
          <w:sz w:val="22"/>
          <w:szCs w:val="22"/>
        </w:rPr>
      </w:pPr>
    </w:p>
    <w:p w14:paraId="7342AC7A" w14:textId="77777777" w:rsidR="00F503CA" w:rsidRPr="009D7E74" w:rsidRDefault="00F503CA" w:rsidP="00F503CA">
      <w:pPr>
        <w:autoSpaceDE w:val="0"/>
        <w:autoSpaceDN w:val="0"/>
        <w:adjustRightInd w:val="0"/>
        <w:rPr>
          <w:rFonts w:eastAsia="SimSun"/>
          <w:sz w:val="22"/>
          <w:szCs w:val="22"/>
        </w:rPr>
      </w:pPr>
    </w:p>
    <w:p w14:paraId="738F9A33" w14:textId="6C23B017" w:rsidR="00DF38D7" w:rsidRPr="009D7E74" w:rsidRDefault="00F503CA" w:rsidP="009A278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>Директо</w:t>
      </w:r>
      <w:r w:rsidR="00DF38D7">
        <w:rPr>
          <w:rFonts w:eastAsia="SimSun"/>
          <w:sz w:val="22"/>
          <w:szCs w:val="22"/>
        </w:rPr>
        <w:t xml:space="preserve">р                                                                                        </w:t>
      </w:r>
      <w:proofErr w:type="spellStart"/>
      <w:r w:rsidR="009A278C" w:rsidRPr="009D7E74">
        <w:rPr>
          <w:rFonts w:eastAsia="SimSun"/>
          <w:sz w:val="22"/>
          <w:szCs w:val="22"/>
        </w:rPr>
        <w:t>Директор</w:t>
      </w:r>
      <w:proofErr w:type="spellEnd"/>
      <w:r w:rsidR="00DF38D7">
        <w:rPr>
          <w:rFonts w:eastAsia="SimSun"/>
          <w:sz w:val="22"/>
          <w:szCs w:val="22"/>
        </w:rPr>
        <w:t xml:space="preserve">  </w:t>
      </w:r>
    </w:p>
    <w:p w14:paraId="2643DD46" w14:textId="2D646C31" w:rsidR="00A01C71" w:rsidRPr="009D7E74" w:rsidRDefault="00F503CA" w:rsidP="009A278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>_______________ О.Б. Богданова</w:t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  <w:r w:rsidR="009A278C" w:rsidRPr="009D7E74">
        <w:rPr>
          <w:rFonts w:eastAsia="SimSun"/>
          <w:sz w:val="22"/>
          <w:szCs w:val="22"/>
        </w:rPr>
        <w:tab/>
      </w:r>
      <w:r w:rsidR="00DF38D7">
        <w:rPr>
          <w:rFonts w:eastAsia="SimSun"/>
          <w:sz w:val="22"/>
          <w:szCs w:val="22"/>
        </w:rPr>
        <w:t xml:space="preserve">________________________ Е.Г. </w:t>
      </w:r>
      <w:proofErr w:type="spellStart"/>
      <w:r w:rsidR="00DF38D7">
        <w:rPr>
          <w:rFonts w:eastAsia="SimSun"/>
          <w:sz w:val="22"/>
          <w:szCs w:val="22"/>
        </w:rPr>
        <w:t>Гулевич</w:t>
      </w:r>
      <w:proofErr w:type="spellEnd"/>
    </w:p>
    <w:p w14:paraId="148C8E5D" w14:textId="0386AC33" w:rsidR="00A01C71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088D520" w14:textId="7C651A18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DA6F305" w14:textId="18C5DAAA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962690C" w14:textId="4F64E187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C2CCEBC" w14:textId="0E03E235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609D1E9" w14:textId="01C6BC81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03A40B5" w14:textId="15D1412A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7BDB7D6" w14:textId="64423C78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5C16BC7B" w14:textId="6F49A24F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6E4928D" w14:textId="39D7341E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0FF73759" w14:textId="1A12F9A5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4FFFE24" w14:textId="4BC584B1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3805D6E" w14:textId="1E8D2AB7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8AC7BBC" w14:textId="7C13992F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6E8A1A1" w14:textId="758D5335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9BE2186" w14:textId="1E18E288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BB72E82" w14:textId="7D80066B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38324DE" w14:textId="492A2500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0DA4E5C" w14:textId="01FD05B4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2D07B9E" w14:textId="73234333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AD5F477" w14:textId="6D10334C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18CE20C" w14:textId="34C8AE84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1DBD4B9" w14:textId="397C7DB9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7EFE4BE" w14:textId="49273240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FBFAA5F" w14:textId="76F7F8A4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20AAEC8" w14:textId="0EDFE43C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E438067" w14:textId="3EA1C882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5F95FBF1" w14:textId="17EF28CA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CFC97DC" w14:textId="115AC1E5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1CD220A" w14:textId="159FCE26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EB44C97" w14:textId="55EB0CF4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55CCD26" w14:textId="443702D8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0D7502B8" w14:textId="5CF6160C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7B8B5F4" w14:textId="34294B8D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F442801" w14:textId="64BF88A6" w:rsidR="00DF38D7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2EA43CA" w14:textId="77777777" w:rsidR="00DF38D7" w:rsidRPr="009D7E74" w:rsidRDefault="00DF38D7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6F3E47A5" w14:textId="77777777"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Приложение 1 </w:t>
      </w:r>
    </w:p>
    <w:p w14:paraId="434F782E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>к договору</w:t>
      </w:r>
    </w:p>
    <w:p w14:paraId="5AC264A3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  о сетевой форме реализации</w:t>
      </w:r>
    </w:p>
    <w:p w14:paraId="6E9B9894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профориентационной работы</w:t>
      </w:r>
    </w:p>
    <w:p w14:paraId="62395E06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</w:t>
      </w:r>
      <w:r w:rsidR="002A69D4">
        <w:rPr>
          <w:sz w:val="22"/>
          <w:szCs w:val="22"/>
        </w:rPr>
        <w:t xml:space="preserve">                      </w:t>
      </w:r>
      <w:r w:rsidRPr="009D7E74">
        <w:rPr>
          <w:sz w:val="22"/>
          <w:szCs w:val="22"/>
        </w:rPr>
        <w:t xml:space="preserve"> от «___» _________ 20___ г. </w:t>
      </w:r>
    </w:p>
    <w:p w14:paraId="4DD8FA8C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b/>
          <w:sz w:val="22"/>
          <w:szCs w:val="22"/>
        </w:rPr>
      </w:pPr>
      <w:r w:rsidRPr="009D7E74">
        <w:rPr>
          <w:sz w:val="22"/>
          <w:szCs w:val="22"/>
        </w:rPr>
        <w:t>№ ____</w:t>
      </w:r>
    </w:p>
    <w:p w14:paraId="1810BC0E" w14:textId="77777777" w:rsidR="00A01C71" w:rsidRPr="009D7E74" w:rsidRDefault="00A01C71" w:rsidP="00A01C71">
      <w:pPr>
        <w:tabs>
          <w:tab w:val="left" w:pos="0"/>
        </w:tabs>
        <w:autoSpaceDE w:val="0"/>
        <w:autoSpaceDN w:val="0"/>
        <w:adjustRightInd w:val="0"/>
        <w:ind w:hanging="17"/>
        <w:jc w:val="center"/>
        <w:rPr>
          <w:b/>
          <w:sz w:val="22"/>
          <w:szCs w:val="22"/>
        </w:rPr>
      </w:pPr>
    </w:p>
    <w:p w14:paraId="550B2DD7" w14:textId="77777777" w:rsidR="00A01C71" w:rsidRPr="009D7E74" w:rsidRDefault="00A01C71" w:rsidP="00A01C71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9D7E74">
        <w:rPr>
          <w:b/>
          <w:sz w:val="22"/>
          <w:szCs w:val="22"/>
        </w:rPr>
        <w:t>Порядок реализации профориентационной работы</w:t>
      </w:r>
    </w:p>
    <w:p w14:paraId="28EA7942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463A9EE2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1. Общие положения</w:t>
      </w:r>
    </w:p>
    <w:p w14:paraId="51EE2FFF" w14:textId="77777777" w:rsidR="00A01C71" w:rsidRPr="009D7E74" w:rsidRDefault="00A01C71" w:rsidP="00A01C71">
      <w:pPr>
        <w:pStyle w:val="af2"/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</w:p>
    <w:p w14:paraId="39B4390E" w14:textId="6ED3A5C5" w:rsidR="00A01C71" w:rsidRPr="009D7E74" w:rsidRDefault="00A01C71" w:rsidP="00F33ED6">
      <w:pPr>
        <w:pStyle w:val="af2"/>
        <w:ind w:left="0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1.1. </w:t>
      </w:r>
      <w:r w:rsidR="00F33ED6" w:rsidRPr="009D7E74">
        <w:rPr>
          <w:sz w:val="22"/>
          <w:szCs w:val="22"/>
        </w:rPr>
        <w:t xml:space="preserve">Настоящий порядок устанавливает условия и процедуру реализации плана профориентационной работы посредством сетевой формы договора между (КГБ ПОУ ХТТБПТ), </w:t>
      </w:r>
      <w:r w:rsidR="00F33ED6" w:rsidRPr="009D7E74">
        <w:rPr>
          <w:rFonts w:eastAsia="Georgia" w:cs="Georgia"/>
          <w:color w:val="FF0000"/>
          <w:sz w:val="22"/>
          <w:szCs w:val="22"/>
        </w:rPr>
        <w:t xml:space="preserve">и </w:t>
      </w:r>
      <w:r w:rsidR="005518CB">
        <w:rPr>
          <w:rFonts w:eastAsia="Georgia" w:cs="Georgia"/>
          <w:color w:val="FF0000"/>
          <w:sz w:val="22"/>
          <w:szCs w:val="22"/>
        </w:rPr>
        <w:t xml:space="preserve">МБОУ СОШ с. Таежное им. Героя Российской Федерации гвардии майора </w:t>
      </w:r>
      <w:proofErr w:type="spellStart"/>
      <w:r w:rsidR="005518CB">
        <w:rPr>
          <w:rFonts w:eastAsia="Georgia" w:cs="Georgia"/>
          <w:color w:val="FF0000"/>
          <w:sz w:val="22"/>
          <w:szCs w:val="22"/>
        </w:rPr>
        <w:t>Филипова</w:t>
      </w:r>
      <w:proofErr w:type="spellEnd"/>
      <w:r w:rsidR="005518CB">
        <w:rPr>
          <w:rFonts w:eastAsia="Georgia" w:cs="Georgia"/>
          <w:color w:val="FF0000"/>
          <w:sz w:val="22"/>
          <w:szCs w:val="22"/>
        </w:rPr>
        <w:t xml:space="preserve"> Романа Николаевича.</w:t>
      </w:r>
    </w:p>
    <w:p w14:paraId="51FDABBF" w14:textId="77777777" w:rsidR="00F33ED6" w:rsidRPr="009D7E74" w:rsidRDefault="00F33ED6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0BB29A2D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2. Цель и задачи применения сетевой формы реализации профориентационной работы</w:t>
      </w:r>
    </w:p>
    <w:p w14:paraId="5DD17761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47DDA592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2.1. Основной целью применения сетевой формы проведения профориентационной работы является:</w:t>
      </w:r>
    </w:p>
    <w:p w14:paraId="1D25AA02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Школы сделать осознанный выбор профессии;  </w:t>
      </w:r>
    </w:p>
    <w:p w14:paraId="48F7CBA5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психологической готовности к совершению осознанного профессионального выбора, соответствующего индивидуальным особенностям каждой личности; </w:t>
      </w:r>
    </w:p>
    <w:p w14:paraId="654C464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компетентности учащихся в области планирования карьеры.</w:t>
      </w:r>
    </w:p>
    <w:p w14:paraId="3A3089ED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2.2. Задачи применения сетевой формы проведения профориентационной работы:</w:t>
      </w:r>
    </w:p>
    <w:p w14:paraId="73282029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уровня вовлеченности обучающихся Школы в сфере точных наук, моделирования и конструирования;</w:t>
      </w:r>
    </w:p>
    <w:p w14:paraId="6566C7A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формирование устойчивой мотивации обучающихся Школы к получению инженерного образования;</w:t>
      </w:r>
    </w:p>
    <w:p w14:paraId="3305DD6F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>расширение доступа обучающихся к современным образовательным технологиям и средствам обучения;</w:t>
      </w:r>
    </w:p>
    <w:p w14:paraId="030CB2A9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 xml:space="preserve">предоставление обучающимся возможности более эффективного использования имеющихся образовательных и материально-технических ресурсов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Школы;</w:t>
      </w:r>
    </w:p>
    <w:p w14:paraId="192EADE0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осознание обучающимися своих желаний и возможностей;</w:t>
      </w:r>
    </w:p>
    <w:p w14:paraId="2ED131DC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исследование способностей, интересов, интеллектуальных и личностных особенностей обучающихся;</w:t>
      </w:r>
    </w:p>
    <w:p w14:paraId="2A729A57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ознакомление обучающихся с основными принципами выбора профессии, планирования карьеры;</w:t>
      </w:r>
    </w:p>
    <w:p w14:paraId="0997D825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знакомство обучающихся с особенностями современного рынка труда;</w:t>
      </w:r>
    </w:p>
    <w:p w14:paraId="214BC36F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в сопоставлении своих возможностей с требованиями выбираемых профессий; </w:t>
      </w:r>
    </w:p>
    <w:p w14:paraId="72953171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проведение профессиональных консультаций, обучающихся; </w:t>
      </w:r>
    </w:p>
    <w:p w14:paraId="6096BE20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оказание помощи обучающимся в оценке своих способностей и качеств, применительно к конкретным видам трудовой деятельности;</w:t>
      </w:r>
    </w:p>
    <w:p w14:paraId="1208B80E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помощь обучающимся в осознании трудностей в достижении профессиональных целей и найти пути их преодоления;</w:t>
      </w:r>
    </w:p>
    <w:p w14:paraId="7389B02C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создание условий для практической пробы сил в различных видах деятельности;</w:t>
      </w:r>
    </w:p>
    <w:p w14:paraId="043885F1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профессионального намерения и оказание помощи обучающимся в его реализации; </w:t>
      </w:r>
    </w:p>
    <w:p w14:paraId="07772F11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изучение эффективности всей профориентационной работы.</w:t>
      </w:r>
    </w:p>
    <w:p w14:paraId="025561B7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</w:rPr>
      </w:pPr>
    </w:p>
    <w:p w14:paraId="20926859" w14:textId="77777777" w:rsidR="00A01C71" w:rsidRPr="009D7E74" w:rsidRDefault="00A01C71" w:rsidP="00A01C71">
      <w:pPr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 xml:space="preserve">Условия реализации плана профориентационной работы </w:t>
      </w:r>
    </w:p>
    <w:p w14:paraId="2BB9E106" w14:textId="77777777" w:rsidR="00A01C71" w:rsidRPr="009D7E74" w:rsidRDefault="00A01C71" w:rsidP="00A01C71">
      <w:pPr>
        <w:autoSpaceDE w:val="0"/>
        <w:autoSpaceDN w:val="0"/>
        <w:adjustRightInd w:val="0"/>
        <w:ind w:left="720"/>
        <w:rPr>
          <w:b/>
          <w:iCs/>
          <w:sz w:val="22"/>
          <w:szCs w:val="22"/>
        </w:rPr>
      </w:pPr>
    </w:p>
    <w:p w14:paraId="14FA60A0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3.1. Сетевая форма реализации плана профориентационной работы осуществляется на основании договора о сетевой форме реализации профориентационной работы, заключенного между </w:t>
      </w:r>
      <w:r w:rsidR="00F33ED6" w:rsidRPr="009D7E74">
        <w:rPr>
          <w:sz w:val="22"/>
          <w:szCs w:val="22"/>
        </w:rPr>
        <w:t>Техникумом</w:t>
      </w:r>
      <w:r w:rsidRPr="009D7E74">
        <w:rPr>
          <w:sz w:val="22"/>
          <w:szCs w:val="22"/>
        </w:rPr>
        <w:t xml:space="preserve"> и Школой.</w:t>
      </w:r>
    </w:p>
    <w:p w14:paraId="64598B80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3.2. Взаимодействие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при реализации плана профориентационной работы </w:t>
      </w:r>
      <w:r w:rsidRPr="009D7E74">
        <w:rPr>
          <w:sz w:val="22"/>
          <w:szCs w:val="22"/>
        </w:rPr>
        <w:lastRenderedPageBreak/>
        <w:t>определяется настоящим порядком и договором о сетевой форме реализации профориентационной работы.</w:t>
      </w:r>
    </w:p>
    <w:p w14:paraId="5A49A23D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5E1D7D9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4. Регламентирование</w:t>
      </w:r>
      <w:r w:rsidR="002A69D4">
        <w:rPr>
          <w:b/>
          <w:iCs/>
          <w:sz w:val="22"/>
          <w:szCs w:val="22"/>
        </w:rPr>
        <w:t xml:space="preserve"> </w:t>
      </w:r>
      <w:r w:rsidRPr="009D7E74">
        <w:rPr>
          <w:b/>
          <w:iCs/>
          <w:sz w:val="22"/>
          <w:szCs w:val="22"/>
        </w:rPr>
        <w:t xml:space="preserve">реализации плана профориентационной работы </w:t>
      </w:r>
    </w:p>
    <w:p w14:paraId="542289EE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14:paraId="4C125118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4.1. Организация </w:t>
      </w:r>
      <w:r w:rsidRPr="009D7E74">
        <w:rPr>
          <w:iCs/>
          <w:sz w:val="22"/>
          <w:szCs w:val="22"/>
        </w:rPr>
        <w:t>реализации плана профориентационной работы</w:t>
      </w:r>
      <w:r w:rsidRPr="009D7E74">
        <w:rPr>
          <w:sz w:val="22"/>
          <w:szCs w:val="22"/>
        </w:rPr>
        <w:t xml:space="preserve"> осуществляется с использованием кадровых, информационных, материально-технических, учебно-методических ресурсов Школы 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>.</w:t>
      </w:r>
    </w:p>
    <w:p w14:paraId="75BDD331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4.2. Основными документами, регламентирующими организацию образовательного процесса, являются Федеральный закон от 29 декабря 2012 г. № 273-ФЗ «Об образовании в Российской Федерации», Уставы образовательных учреждений, лицензии на осуществление образовательной деятельности, локальные нормативные акты образовательных учреждений.</w:t>
      </w:r>
    </w:p>
    <w:p w14:paraId="0E5BF7F7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FF0000"/>
          <w:sz w:val="22"/>
          <w:szCs w:val="22"/>
        </w:rPr>
      </w:pPr>
      <w:r w:rsidRPr="009D7E74">
        <w:rPr>
          <w:sz w:val="22"/>
          <w:szCs w:val="22"/>
        </w:rPr>
        <w:t xml:space="preserve">4.3. План профориентационной работы согласуется со Школой и утверждается </w:t>
      </w:r>
      <w:r w:rsidR="00AF73BD" w:rsidRPr="009D7E74">
        <w:rPr>
          <w:sz w:val="22"/>
          <w:szCs w:val="22"/>
        </w:rPr>
        <w:t>Техникумом.</w:t>
      </w:r>
    </w:p>
    <w:p w14:paraId="79446743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14:paraId="503A7FCF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5. Организация взаимодействия </w:t>
      </w:r>
      <w:r w:rsidR="00AF73BD" w:rsidRPr="009D7E74">
        <w:rPr>
          <w:b/>
          <w:iCs/>
          <w:sz w:val="22"/>
          <w:szCs w:val="22"/>
        </w:rPr>
        <w:t>Техникума</w:t>
      </w:r>
      <w:r w:rsidRPr="009D7E74">
        <w:rPr>
          <w:b/>
          <w:iCs/>
          <w:sz w:val="22"/>
          <w:szCs w:val="22"/>
        </w:rPr>
        <w:t xml:space="preserve"> и Школы</w:t>
      </w:r>
    </w:p>
    <w:p w14:paraId="6F45F573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 в ходе реализации плана профориентационной работы</w:t>
      </w:r>
    </w:p>
    <w:p w14:paraId="69E62107" w14:textId="77777777" w:rsidR="00A01C71" w:rsidRPr="009D7E74" w:rsidRDefault="00A01C71" w:rsidP="00A01C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3C8E0B3F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5.1. Взаимодействие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в ходе реализации плана проф</w:t>
      </w:r>
      <w:r w:rsidR="00E91207" w:rsidRPr="009D7E74">
        <w:rPr>
          <w:sz w:val="22"/>
          <w:szCs w:val="22"/>
        </w:rPr>
        <w:t>ориентационной работы направлен</w:t>
      </w:r>
      <w:r w:rsidRPr="009D7E74">
        <w:rPr>
          <w:sz w:val="22"/>
          <w:szCs w:val="22"/>
        </w:rPr>
        <w:t xml:space="preserve">о на формирование у молодежи готовности к сознательному выбору профессии и ее распределение по специальностям в соответствии с объективными потребностями общества, государства и способностями личности, и ведется как среди обучающихся школы. Взаимодействие обеспечивается согласованным планом профориентационной работы, финансово-хозяйственной деятельностью на определенный временной промежуток, приказами и распоряжениями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Школы.</w:t>
      </w:r>
    </w:p>
    <w:p w14:paraId="30523379" w14:textId="488B5D4B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9D7E74">
        <w:rPr>
          <w:sz w:val="22"/>
          <w:szCs w:val="22"/>
        </w:rPr>
        <w:t xml:space="preserve">5.2. </w:t>
      </w:r>
      <w:r w:rsidR="00AF73BD" w:rsidRPr="009D7E74">
        <w:rPr>
          <w:sz w:val="22"/>
          <w:szCs w:val="22"/>
        </w:rPr>
        <w:t>Техникум</w:t>
      </w:r>
      <w:r w:rsidR="005518CB">
        <w:rPr>
          <w:sz w:val="22"/>
          <w:szCs w:val="22"/>
        </w:rPr>
        <w:t xml:space="preserve"> </w:t>
      </w:r>
      <w:r w:rsidRPr="009D7E74">
        <w:rPr>
          <w:color w:val="000000"/>
          <w:sz w:val="22"/>
          <w:szCs w:val="22"/>
        </w:rPr>
        <w:t xml:space="preserve">осуществляет подбор </w:t>
      </w:r>
      <w:r w:rsidRPr="009D7E74">
        <w:rPr>
          <w:sz w:val="22"/>
          <w:szCs w:val="22"/>
        </w:rPr>
        <w:t>педагогических работников</w:t>
      </w:r>
      <w:r w:rsidRPr="009D7E74">
        <w:rPr>
          <w:color w:val="000000"/>
          <w:sz w:val="22"/>
          <w:szCs w:val="22"/>
        </w:rPr>
        <w:t xml:space="preserve">, участвующих в реализации плана профориентационной работы. </w:t>
      </w:r>
    </w:p>
    <w:p w14:paraId="5C8D7CA7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color w:val="000000"/>
          <w:sz w:val="22"/>
          <w:szCs w:val="22"/>
        </w:rPr>
        <w:t xml:space="preserve">5.3. </w:t>
      </w:r>
      <w:r w:rsidRPr="009D7E74">
        <w:rPr>
          <w:sz w:val="22"/>
          <w:szCs w:val="22"/>
        </w:rPr>
        <w:t xml:space="preserve">В случае выявления фактов, создающих угрозу жизни и здоровья обучающихся любое должностное лицо Школы и (или)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вправе прекратить реализацию плана профориентационной работы до устранения нарушений. Факт нарушения отражается в акте.</w:t>
      </w:r>
    </w:p>
    <w:p w14:paraId="3AF3E863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5.4. </w:t>
      </w:r>
      <w:r w:rsidR="00AF73BD" w:rsidRPr="009D7E74">
        <w:rPr>
          <w:sz w:val="22"/>
          <w:szCs w:val="22"/>
        </w:rPr>
        <w:t>Техникум</w:t>
      </w:r>
      <w:r w:rsidRPr="009D7E74">
        <w:rPr>
          <w:sz w:val="22"/>
          <w:szCs w:val="22"/>
        </w:rPr>
        <w:t xml:space="preserve"> и Школа осуществляют контроль за </w:t>
      </w:r>
      <w:r w:rsidRPr="009D7E74">
        <w:rPr>
          <w:bCs/>
          <w:color w:val="000000"/>
          <w:sz w:val="22"/>
          <w:szCs w:val="22"/>
        </w:rPr>
        <w:t xml:space="preserve">материально-техническим обеспечением реализации плана профориентационной работы, включая соответствие помещений санитарно-гигиеническим требованиям, требованиям пожарной безопасности. </w:t>
      </w:r>
      <w:r w:rsidRPr="009D7E74">
        <w:rPr>
          <w:sz w:val="22"/>
          <w:szCs w:val="22"/>
        </w:rPr>
        <w:t>В случае выявления фактов нарушения любое должностное лицо вправе прекратить реализацию плана профориентационной работы до устранения нарушений. Факт нарушения отражается в акте.</w:t>
      </w:r>
    </w:p>
    <w:p w14:paraId="3A26F003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5.7. В ходе реализации плана профориентационной работы стороны организуют обмен иной информацией, необходимой для реализации плана профориентационной работы. </w:t>
      </w:r>
    </w:p>
    <w:p w14:paraId="02D278F6" w14:textId="77777777"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p w14:paraId="5F772EFC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7A526D89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47411881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2755F0E5" w14:textId="77777777"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sz w:val="22"/>
          <w:szCs w:val="22"/>
        </w:rPr>
      </w:pPr>
      <w:bookmarkStart w:id="1" w:name="_Hlk177720708"/>
    </w:p>
    <w:p w14:paraId="2707477A" w14:textId="35A2920C" w:rsidR="00E91207" w:rsidRPr="009D7E74" w:rsidRDefault="007409CC" w:rsidP="007409C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  «</w:t>
      </w:r>
      <w:proofErr w:type="gramStart"/>
      <w:r w:rsidR="00E91207" w:rsidRPr="009D7E74">
        <w:rPr>
          <w:rFonts w:eastAsia="SimSun"/>
          <w:sz w:val="22"/>
          <w:szCs w:val="22"/>
        </w:rPr>
        <w:t>Техникум</w:t>
      </w:r>
      <w:r>
        <w:rPr>
          <w:rFonts w:eastAsia="SimSun"/>
          <w:sz w:val="22"/>
          <w:szCs w:val="22"/>
        </w:rPr>
        <w:t xml:space="preserve">»   </w:t>
      </w:r>
      <w:proofErr w:type="gramEnd"/>
      <w:r>
        <w:rPr>
          <w:rFonts w:eastAsia="SimSun"/>
          <w:sz w:val="22"/>
          <w:szCs w:val="22"/>
        </w:rPr>
        <w:t xml:space="preserve">                                                                  «</w:t>
      </w:r>
      <w:r w:rsidR="00E91207" w:rsidRPr="009D7E74">
        <w:rPr>
          <w:rFonts w:eastAsia="SimSun"/>
          <w:sz w:val="22"/>
          <w:szCs w:val="22"/>
        </w:rPr>
        <w:t>Школа</w:t>
      </w:r>
      <w:r>
        <w:rPr>
          <w:rFonts w:eastAsia="SimSun"/>
          <w:sz w:val="22"/>
          <w:szCs w:val="22"/>
        </w:rPr>
        <w:t>»</w:t>
      </w:r>
    </w:p>
    <w:p w14:paraId="5D4DD555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SimSun"/>
          <w:sz w:val="22"/>
          <w:szCs w:val="22"/>
        </w:rPr>
      </w:pPr>
    </w:p>
    <w:p w14:paraId="0DFDF8B2" w14:textId="1DF1DD92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 w:rsidRPr="009D7E74">
        <w:rPr>
          <w:rFonts w:eastAsia="SimSun"/>
          <w:sz w:val="22"/>
          <w:szCs w:val="22"/>
        </w:rPr>
        <w:t>Директор_______________ О.Б. Богданова</w:t>
      </w:r>
      <w:r w:rsidRPr="009D7E74">
        <w:rPr>
          <w:rFonts w:eastAsia="SimSun"/>
          <w:sz w:val="22"/>
          <w:szCs w:val="22"/>
        </w:rPr>
        <w:tab/>
      </w:r>
      <w:r w:rsidRPr="009D7E74">
        <w:rPr>
          <w:rFonts w:eastAsia="SimSun"/>
          <w:sz w:val="22"/>
          <w:szCs w:val="22"/>
        </w:rPr>
        <w:tab/>
        <w:t>Директор________</w:t>
      </w:r>
      <w:r w:rsidR="005518CB">
        <w:rPr>
          <w:rFonts w:eastAsia="SimSun"/>
          <w:sz w:val="22"/>
          <w:szCs w:val="22"/>
        </w:rPr>
        <w:t xml:space="preserve">__________ Е.Г. </w:t>
      </w:r>
      <w:proofErr w:type="spellStart"/>
      <w:r w:rsidR="005518CB">
        <w:rPr>
          <w:rFonts w:eastAsia="SimSun"/>
          <w:sz w:val="22"/>
          <w:szCs w:val="22"/>
        </w:rPr>
        <w:t>Гулевич</w:t>
      </w:r>
      <w:proofErr w:type="spellEnd"/>
    </w:p>
    <w:bookmarkEnd w:id="1"/>
    <w:p w14:paraId="633A7DD5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55FA44EC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rPr>
          <w:rFonts w:eastAsia="Times New Roman"/>
          <w:sz w:val="22"/>
          <w:szCs w:val="22"/>
        </w:rPr>
      </w:pPr>
    </w:p>
    <w:p w14:paraId="7D32E4D4" w14:textId="77777777"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rFonts w:eastAsia="Times New Roman"/>
          <w:sz w:val="22"/>
          <w:szCs w:val="22"/>
        </w:rPr>
        <w:br w:type="page"/>
      </w:r>
      <w:r w:rsidR="002A69D4">
        <w:rPr>
          <w:rFonts w:eastAsia="Times New Roman"/>
          <w:sz w:val="22"/>
          <w:szCs w:val="22"/>
        </w:rPr>
        <w:lastRenderedPageBreak/>
        <w:t xml:space="preserve">                                    </w:t>
      </w:r>
      <w:r w:rsidRPr="009D7E74">
        <w:rPr>
          <w:sz w:val="22"/>
          <w:szCs w:val="22"/>
        </w:rPr>
        <w:t xml:space="preserve">Приложение 2 </w:t>
      </w:r>
    </w:p>
    <w:p w14:paraId="248183B7" w14:textId="77777777" w:rsidR="00A01C71" w:rsidRPr="009D7E74" w:rsidRDefault="002A69D4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A01C71" w:rsidRPr="009D7E74">
        <w:rPr>
          <w:sz w:val="22"/>
          <w:szCs w:val="22"/>
        </w:rPr>
        <w:t>к договору</w:t>
      </w:r>
    </w:p>
    <w:p w14:paraId="17A6D023" w14:textId="77777777"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о сетевой форме реализации</w:t>
      </w:r>
    </w:p>
    <w:p w14:paraId="758B7B38" w14:textId="77777777"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профориентационной работы</w:t>
      </w:r>
    </w:p>
    <w:p w14:paraId="03030F81" w14:textId="77777777" w:rsidR="00A01C71" w:rsidRPr="009D7E74" w:rsidRDefault="00A01C71" w:rsidP="00A01C71">
      <w:pPr>
        <w:tabs>
          <w:tab w:val="left" w:pos="851"/>
          <w:tab w:val="left" w:pos="3913"/>
        </w:tabs>
        <w:autoSpaceDE w:val="0"/>
        <w:jc w:val="center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</w:t>
      </w:r>
      <w:r w:rsidR="002A69D4">
        <w:rPr>
          <w:sz w:val="22"/>
          <w:szCs w:val="22"/>
        </w:rPr>
        <w:t xml:space="preserve">               </w:t>
      </w:r>
      <w:r w:rsidRPr="009D7E74">
        <w:rPr>
          <w:sz w:val="22"/>
          <w:szCs w:val="22"/>
        </w:rPr>
        <w:t xml:space="preserve"> от «___» ________ 20__ г.   № ____</w:t>
      </w:r>
    </w:p>
    <w:p w14:paraId="27767A97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749CB94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139348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Изучив требования к ресурсам, необходимым для сетевой формы реализации профориентационной работы, Стороны: </w:t>
      </w:r>
    </w:p>
    <w:p w14:paraId="4B05F291" w14:textId="77777777" w:rsidR="00A01C71" w:rsidRPr="009D7E74" w:rsidRDefault="00A01C71" w:rsidP="00A01C71">
      <w:pPr>
        <w:pStyle w:val="af2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Times New Roman,Italic" w:hAnsi="Times New Roman,Italic" w:cs="Times New Roman,Italic"/>
          <w:i/>
          <w:iCs/>
          <w:sz w:val="22"/>
          <w:szCs w:val="22"/>
        </w:rPr>
      </w:pPr>
      <w:r w:rsidRPr="009D7E74">
        <w:rPr>
          <w:sz w:val="22"/>
          <w:szCs w:val="22"/>
        </w:rPr>
        <w:t xml:space="preserve">Подтверждают, что в отношении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проводится процедура ликвидац</w:t>
      </w:r>
      <w:r w:rsidR="007409CC">
        <w:rPr>
          <w:sz w:val="22"/>
          <w:szCs w:val="22"/>
        </w:rPr>
        <w:t>ии, банкротства, деятельность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приостановлена, а также отсутствует задолженность по начисленным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налогам, сборам и иным обязательным платежам в бюджеты любого уровня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или государственные внебюджетные фонды за прошедший календарный год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по данным бухгалтерской отчетности за последний завершенный отчетный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период.</w:t>
      </w:r>
    </w:p>
    <w:p w14:paraId="3E379478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 Стороны для реализации профориентационной работы используют следующие ресурсы:</w:t>
      </w:r>
    </w:p>
    <w:p w14:paraId="754799BB" w14:textId="77777777" w:rsidR="00A01C71" w:rsidRPr="009D7E74" w:rsidRDefault="00A01C71" w:rsidP="00A01C7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D7E74">
        <w:rPr>
          <w:sz w:val="22"/>
          <w:szCs w:val="22"/>
        </w:rPr>
        <w:t xml:space="preserve">2.1. От Школы </w:t>
      </w:r>
    </w:p>
    <w:p w14:paraId="56E1887A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профориентационной работы: педагогические работники;</w:t>
      </w:r>
    </w:p>
    <w:p w14:paraId="253D9FBE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</w:t>
      </w:r>
      <w:r w:rsidRPr="009D7E74">
        <w:rPr>
          <w:sz w:val="22"/>
          <w:szCs w:val="22"/>
        </w:rPr>
        <w:t>материально-техническое обеспечение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 для реализации профориентационной работы.</w:t>
      </w:r>
    </w:p>
    <w:p w14:paraId="4825F352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2.2. От </w:t>
      </w:r>
      <w:r w:rsidR="00E20D57" w:rsidRPr="009D7E74">
        <w:rPr>
          <w:rFonts w:ascii="Times New Roman,Bold" w:hAnsi="Times New Roman,Bold" w:cs="Times New Roman,Bold"/>
          <w:bCs/>
          <w:sz w:val="22"/>
          <w:szCs w:val="22"/>
        </w:rPr>
        <w:t>Техникума</w:t>
      </w:r>
    </w:p>
    <w:p w14:paraId="72F46C93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материально-техническое обеспечение реализации плана профориентационной работы, включая отапливаемые, оборудованные и соответствующие санитарно-гигиеническим требованиям, требованиям пожарной безопасности помещения, наличие </w:t>
      </w:r>
      <w:r w:rsidRPr="009D7E74">
        <w:rPr>
          <w:sz w:val="22"/>
          <w:szCs w:val="22"/>
        </w:rPr>
        <w:t>информационных и учебно-методических ресурсов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; </w:t>
      </w:r>
    </w:p>
    <w:p w14:paraId="25F630CD" w14:textId="77777777" w:rsidR="00A01C71" w:rsidRPr="009D7E74" w:rsidRDefault="00A01C71" w:rsidP="00A01C71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плана профориентационной работы: педагогические работники, имеющие необходимую квалификацию и подготовку.</w:t>
      </w:r>
    </w:p>
    <w:p w14:paraId="70BAE370" w14:textId="77777777" w:rsidR="00A01C71" w:rsidRPr="009D7E74" w:rsidRDefault="00A01C71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CB43E04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9BC02E2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BC2CF11" w14:textId="77777777" w:rsidR="005518CB" w:rsidRPr="005518CB" w:rsidRDefault="005518CB" w:rsidP="005518CB">
      <w:pPr>
        <w:tabs>
          <w:tab w:val="left" w:pos="100"/>
          <w:tab w:val="left" w:pos="805"/>
          <w:tab w:val="left" w:pos="851"/>
          <w:tab w:val="left" w:pos="6996"/>
        </w:tabs>
        <w:rPr>
          <w:rFonts w:eastAsia="Times New Roman"/>
          <w:kern w:val="0"/>
          <w:sz w:val="22"/>
          <w:szCs w:val="22"/>
        </w:rPr>
      </w:pPr>
    </w:p>
    <w:p w14:paraId="1B8E7A26" w14:textId="18E2E042" w:rsidR="005518CB" w:rsidRPr="005518CB" w:rsidRDefault="005518CB" w:rsidP="005518CB">
      <w:pPr>
        <w:tabs>
          <w:tab w:val="left" w:pos="100"/>
          <w:tab w:val="left" w:pos="805"/>
          <w:tab w:val="left" w:pos="851"/>
          <w:tab w:val="left" w:pos="6996"/>
        </w:tabs>
        <w:rPr>
          <w:rFonts w:eastAsia="Times New Roman"/>
          <w:kern w:val="0"/>
          <w:sz w:val="22"/>
          <w:szCs w:val="22"/>
        </w:rPr>
      </w:pPr>
      <w:r w:rsidRPr="005518CB">
        <w:rPr>
          <w:rFonts w:eastAsia="Times New Roman"/>
          <w:kern w:val="0"/>
          <w:sz w:val="22"/>
          <w:szCs w:val="22"/>
        </w:rPr>
        <w:t xml:space="preserve">  «</w:t>
      </w:r>
      <w:proofErr w:type="gramStart"/>
      <w:r w:rsidRPr="005518CB">
        <w:rPr>
          <w:rFonts w:eastAsia="Times New Roman"/>
          <w:kern w:val="0"/>
          <w:sz w:val="22"/>
          <w:szCs w:val="22"/>
        </w:rPr>
        <w:t xml:space="preserve">Техникум»   </w:t>
      </w:r>
      <w:proofErr w:type="gramEnd"/>
      <w:r w:rsidRPr="005518CB">
        <w:rPr>
          <w:rFonts w:eastAsia="Times New Roman"/>
          <w:kern w:val="0"/>
          <w:sz w:val="22"/>
          <w:szCs w:val="22"/>
        </w:rPr>
        <w:t xml:space="preserve">                                                               «Школа»</w:t>
      </w:r>
    </w:p>
    <w:p w14:paraId="43F0B568" w14:textId="77777777" w:rsidR="005518CB" w:rsidRPr="005518CB" w:rsidRDefault="005518CB" w:rsidP="005518CB">
      <w:pPr>
        <w:tabs>
          <w:tab w:val="left" w:pos="100"/>
          <w:tab w:val="left" w:pos="805"/>
          <w:tab w:val="left" w:pos="851"/>
          <w:tab w:val="left" w:pos="6996"/>
        </w:tabs>
        <w:rPr>
          <w:rFonts w:eastAsia="Times New Roman"/>
          <w:kern w:val="0"/>
          <w:sz w:val="22"/>
          <w:szCs w:val="22"/>
        </w:rPr>
      </w:pPr>
    </w:p>
    <w:p w14:paraId="0B669109" w14:textId="3595ED21" w:rsidR="00A01C71" w:rsidRPr="009D7E74" w:rsidRDefault="005518CB" w:rsidP="005518CB">
      <w:pPr>
        <w:tabs>
          <w:tab w:val="left" w:pos="100"/>
          <w:tab w:val="left" w:pos="805"/>
          <w:tab w:val="left" w:pos="851"/>
          <w:tab w:val="left" w:pos="6996"/>
        </w:tabs>
        <w:rPr>
          <w:rFonts w:eastAsia="Times New Roman"/>
          <w:kern w:val="0"/>
          <w:sz w:val="22"/>
          <w:szCs w:val="22"/>
        </w:rPr>
      </w:pPr>
      <w:r w:rsidRPr="005518CB">
        <w:rPr>
          <w:rFonts w:eastAsia="Times New Roman"/>
          <w:kern w:val="0"/>
          <w:sz w:val="22"/>
          <w:szCs w:val="22"/>
        </w:rPr>
        <w:t>Директор_______________ О.Б. Богданова</w:t>
      </w:r>
      <w:r>
        <w:rPr>
          <w:rFonts w:eastAsia="Times New Roman"/>
          <w:kern w:val="0"/>
          <w:sz w:val="22"/>
          <w:szCs w:val="22"/>
        </w:rPr>
        <w:t xml:space="preserve">                 </w:t>
      </w:r>
      <w:r w:rsidRPr="005518CB">
        <w:rPr>
          <w:rFonts w:eastAsia="Times New Roman"/>
          <w:kern w:val="0"/>
          <w:sz w:val="22"/>
          <w:szCs w:val="22"/>
        </w:rPr>
        <w:t xml:space="preserve">Директор__________________ Е.Г. </w:t>
      </w:r>
      <w:proofErr w:type="spellStart"/>
      <w:r w:rsidRPr="005518CB">
        <w:rPr>
          <w:rFonts w:eastAsia="Times New Roman"/>
          <w:kern w:val="0"/>
          <w:sz w:val="22"/>
          <w:szCs w:val="22"/>
        </w:rPr>
        <w:t>Гулевич</w:t>
      </w:r>
      <w:proofErr w:type="spellEnd"/>
    </w:p>
    <w:p w14:paraId="78D6B15A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5F5EB48B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4F41133C" w14:textId="77777777" w:rsidR="005B261B" w:rsidRPr="009D7E74" w:rsidRDefault="005B261B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sectPr w:rsidR="005B261B" w:rsidRPr="009D7E74" w:rsidSect="00E66840">
      <w:footnotePr>
        <w:pos w:val="beneathText"/>
      </w:footnotePr>
      <w:pgSz w:w="11905" w:h="16837"/>
      <w:pgMar w:top="709" w:right="990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CB9B1" w14:textId="77777777" w:rsidR="00E776B8" w:rsidRDefault="00E776B8">
      <w:r>
        <w:separator/>
      </w:r>
    </w:p>
  </w:endnote>
  <w:endnote w:type="continuationSeparator" w:id="0">
    <w:p w14:paraId="25A278DC" w14:textId="77777777" w:rsidR="00E776B8" w:rsidRDefault="00E7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PEF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CE2DB" w14:textId="77777777" w:rsidR="00E776B8" w:rsidRDefault="00E776B8">
      <w:r>
        <w:separator/>
      </w:r>
    </w:p>
  </w:footnote>
  <w:footnote w:type="continuationSeparator" w:id="0">
    <w:p w14:paraId="44210B23" w14:textId="77777777" w:rsidR="00E776B8" w:rsidRDefault="00E77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4" w15:restartNumberingAfterBreak="0">
    <w:nsid w:val="00000005"/>
    <w:multiLevelType w:val="multilevel"/>
    <w:tmpl w:val="B5B8E4FE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F8F103C"/>
    <w:multiLevelType w:val="hybridMultilevel"/>
    <w:tmpl w:val="F4D8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C70EA"/>
    <w:multiLevelType w:val="hybridMultilevel"/>
    <w:tmpl w:val="2C066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1D3E"/>
    <w:multiLevelType w:val="hybridMultilevel"/>
    <w:tmpl w:val="20D85426"/>
    <w:lvl w:ilvl="0" w:tplc="ADB804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66560"/>
    <w:multiLevelType w:val="hybridMultilevel"/>
    <w:tmpl w:val="947024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07B74"/>
    <w:multiLevelType w:val="multilevel"/>
    <w:tmpl w:val="420A0BD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17D219E"/>
    <w:multiLevelType w:val="multilevel"/>
    <w:tmpl w:val="A96C04FE"/>
    <w:styleLink w:val="LFO30"/>
    <w:lvl w:ilvl="0">
      <w:start w:val="1"/>
      <w:numFmt w:val="decimal"/>
      <w:pStyle w:val="LBGovstyle1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russianLower"/>
      <w:lvlText w:val="(%5)"/>
      <w:lvlJc w:val="left"/>
      <w:pPr>
        <w:ind w:left="1440" w:hanging="720"/>
      </w:pPr>
      <w:rPr>
        <w:rFonts w:hint="default"/>
      </w:rPr>
    </w:lvl>
    <w:lvl w:ilvl="5"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12" w15:restartNumberingAfterBreak="0">
    <w:nsid w:val="46212BDE"/>
    <w:multiLevelType w:val="hybridMultilevel"/>
    <w:tmpl w:val="0D96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21D62"/>
    <w:multiLevelType w:val="hybridMultilevel"/>
    <w:tmpl w:val="FBC091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F6011"/>
    <w:multiLevelType w:val="hybridMultilevel"/>
    <w:tmpl w:val="DA3A7B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7"/>
  </w:num>
  <w:num w:numId="9">
    <w:abstractNumId w:val="8"/>
  </w:num>
  <w:num w:numId="10">
    <w:abstractNumId w:val="6"/>
  </w:num>
  <w:num w:numId="11">
    <w:abstractNumId w:val="14"/>
  </w:num>
  <w:num w:numId="12">
    <w:abstractNumId w:val="11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EAC"/>
    <w:rsid w:val="0001658F"/>
    <w:rsid w:val="00021396"/>
    <w:rsid w:val="000237A2"/>
    <w:rsid w:val="00035788"/>
    <w:rsid w:val="00035BCC"/>
    <w:rsid w:val="00036C69"/>
    <w:rsid w:val="000420AD"/>
    <w:rsid w:val="00050779"/>
    <w:rsid w:val="00060F26"/>
    <w:rsid w:val="00070A6E"/>
    <w:rsid w:val="00074CAB"/>
    <w:rsid w:val="00080A12"/>
    <w:rsid w:val="0008513A"/>
    <w:rsid w:val="00085CE2"/>
    <w:rsid w:val="00095D0F"/>
    <w:rsid w:val="000B07F1"/>
    <w:rsid w:val="000B0D07"/>
    <w:rsid w:val="000B21D4"/>
    <w:rsid w:val="000B2F4F"/>
    <w:rsid w:val="000B48C6"/>
    <w:rsid w:val="000B5E73"/>
    <w:rsid w:val="000C026A"/>
    <w:rsid w:val="000C4BC5"/>
    <w:rsid w:val="000D40BC"/>
    <w:rsid w:val="000E632F"/>
    <w:rsid w:val="000F7B6C"/>
    <w:rsid w:val="001012AE"/>
    <w:rsid w:val="00102F58"/>
    <w:rsid w:val="0010322C"/>
    <w:rsid w:val="001039B2"/>
    <w:rsid w:val="00107636"/>
    <w:rsid w:val="00114FA8"/>
    <w:rsid w:val="001155DC"/>
    <w:rsid w:val="00120E52"/>
    <w:rsid w:val="00122A5F"/>
    <w:rsid w:val="00123773"/>
    <w:rsid w:val="0012713C"/>
    <w:rsid w:val="00131C67"/>
    <w:rsid w:val="00153D4D"/>
    <w:rsid w:val="00154270"/>
    <w:rsid w:val="001803A5"/>
    <w:rsid w:val="00180E85"/>
    <w:rsid w:val="0018537E"/>
    <w:rsid w:val="0018730C"/>
    <w:rsid w:val="00191A50"/>
    <w:rsid w:val="001A38A6"/>
    <w:rsid w:val="001A406D"/>
    <w:rsid w:val="001A51F6"/>
    <w:rsid w:val="001B034C"/>
    <w:rsid w:val="001B4595"/>
    <w:rsid w:val="001C53F4"/>
    <w:rsid w:val="001D2B17"/>
    <w:rsid w:val="001E0866"/>
    <w:rsid w:val="001E1D6E"/>
    <w:rsid w:val="001F2073"/>
    <w:rsid w:val="001F78F3"/>
    <w:rsid w:val="0020404B"/>
    <w:rsid w:val="00214B91"/>
    <w:rsid w:val="00227B3F"/>
    <w:rsid w:val="002315E7"/>
    <w:rsid w:val="002354C1"/>
    <w:rsid w:val="00237CA0"/>
    <w:rsid w:val="002462AA"/>
    <w:rsid w:val="0025463B"/>
    <w:rsid w:val="002565B3"/>
    <w:rsid w:val="002613F6"/>
    <w:rsid w:val="0028523C"/>
    <w:rsid w:val="00292B5A"/>
    <w:rsid w:val="00295E4B"/>
    <w:rsid w:val="002A3FB4"/>
    <w:rsid w:val="002A5D3F"/>
    <w:rsid w:val="002A60B5"/>
    <w:rsid w:val="002A69D4"/>
    <w:rsid w:val="002B08FB"/>
    <w:rsid w:val="002C25CA"/>
    <w:rsid w:val="002C6556"/>
    <w:rsid w:val="002D4847"/>
    <w:rsid w:val="002E7870"/>
    <w:rsid w:val="002E7A0D"/>
    <w:rsid w:val="002F5EB5"/>
    <w:rsid w:val="00304E52"/>
    <w:rsid w:val="00310BC4"/>
    <w:rsid w:val="00314112"/>
    <w:rsid w:val="00314972"/>
    <w:rsid w:val="00316610"/>
    <w:rsid w:val="003230CC"/>
    <w:rsid w:val="003274AF"/>
    <w:rsid w:val="0033111F"/>
    <w:rsid w:val="003341BF"/>
    <w:rsid w:val="0033471C"/>
    <w:rsid w:val="00340965"/>
    <w:rsid w:val="00342189"/>
    <w:rsid w:val="003501E5"/>
    <w:rsid w:val="003528DE"/>
    <w:rsid w:val="0036307D"/>
    <w:rsid w:val="00363842"/>
    <w:rsid w:val="00376292"/>
    <w:rsid w:val="00380C7F"/>
    <w:rsid w:val="00382B8C"/>
    <w:rsid w:val="00392CF0"/>
    <w:rsid w:val="00392E34"/>
    <w:rsid w:val="0039320A"/>
    <w:rsid w:val="00394736"/>
    <w:rsid w:val="003959D4"/>
    <w:rsid w:val="003A22A6"/>
    <w:rsid w:val="003A30B6"/>
    <w:rsid w:val="003A38BF"/>
    <w:rsid w:val="003A5D58"/>
    <w:rsid w:val="003A78BD"/>
    <w:rsid w:val="003B4954"/>
    <w:rsid w:val="003B49AA"/>
    <w:rsid w:val="003B543B"/>
    <w:rsid w:val="003C6C38"/>
    <w:rsid w:val="003D7C20"/>
    <w:rsid w:val="003E36E3"/>
    <w:rsid w:val="00414F37"/>
    <w:rsid w:val="00415F9E"/>
    <w:rsid w:val="004164AE"/>
    <w:rsid w:val="004222BA"/>
    <w:rsid w:val="00422552"/>
    <w:rsid w:val="0042436E"/>
    <w:rsid w:val="00427F3B"/>
    <w:rsid w:val="00441326"/>
    <w:rsid w:val="004415ED"/>
    <w:rsid w:val="00447AC3"/>
    <w:rsid w:val="00451B95"/>
    <w:rsid w:val="00451D1C"/>
    <w:rsid w:val="00467804"/>
    <w:rsid w:val="00470F84"/>
    <w:rsid w:val="00471B6C"/>
    <w:rsid w:val="00472385"/>
    <w:rsid w:val="0047277D"/>
    <w:rsid w:val="00475EAF"/>
    <w:rsid w:val="00476A3B"/>
    <w:rsid w:val="004833B6"/>
    <w:rsid w:val="00485E11"/>
    <w:rsid w:val="004A158F"/>
    <w:rsid w:val="004A18F6"/>
    <w:rsid w:val="004B2050"/>
    <w:rsid w:val="004C0FD1"/>
    <w:rsid w:val="004D2F68"/>
    <w:rsid w:val="004D7706"/>
    <w:rsid w:val="004E5B5B"/>
    <w:rsid w:val="004F10F4"/>
    <w:rsid w:val="004F3659"/>
    <w:rsid w:val="004F7B00"/>
    <w:rsid w:val="00505AEA"/>
    <w:rsid w:val="00532694"/>
    <w:rsid w:val="005518CB"/>
    <w:rsid w:val="00554794"/>
    <w:rsid w:val="00560699"/>
    <w:rsid w:val="00566B27"/>
    <w:rsid w:val="00581AEB"/>
    <w:rsid w:val="005874FB"/>
    <w:rsid w:val="005902B0"/>
    <w:rsid w:val="005A4365"/>
    <w:rsid w:val="005A6480"/>
    <w:rsid w:val="005B1544"/>
    <w:rsid w:val="005B261B"/>
    <w:rsid w:val="005B6DD9"/>
    <w:rsid w:val="005B77E3"/>
    <w:rsid w:val="005C356A"/>
    <w:rsid w:val="005D585D"/>
    <w:rsid w:val="005D6EEF"/>
    <w:rsid w:val="005E27BE"/>
    <w:rsid w:val="005E3352"/>
    <w:rsid w:val="005E3AB6"/>
    <w:rsid w:val="005E586F"/>
    <w:rsid w:val="005F6EF0"/>
    <w:rsid w:val="00604BA6"/>
    <w:rsid w:val="00604EAC"/>
    <w:rsid w:val="0060719F"/>
    <w:rsid w:val="00621647"/>
    <w:rsid w:val="00624E92"/>
    <w:rsid w:val="00650D18"/>
    <w:rsid w:val="00652D8B"/>
    <w:rsid w:val="00655D20"/>
    <w:rsid w:val="006676C5"/>
    <w:rsid w:val="006709ED"/>
    <w:rsid w:val="006861B5"/>
    <w:rsid w:val="006936EC"/>
    <w:rsid w:val="006A678D"/>
    <w:rsid w:val="006B660C"/>
    <w:rsid w:val="006C1FA0"/>
    <w:rsid w:val="006C6FA5"/>
    <w:rsid w:val="006C71A3"/>
    <w:rsid w:val="006E30A3"/>
    <w:rsid w:val="006E4220"/>
    <w:rsid w:val="007017D2"/>
    <w:rsid w:val="00712847"/>
    <w:rsid w:val="00716425"/>
    <w:rsid w:val="007210D5"/>
    <w:rsid w:val="0072233C"/>
    <w:rsid w:val="007245BF"/>
    <w:rsid w:val="00725843"/>
    <w:rsid w:val="00736155"/>
    <w:rsid w:val="0074018A"/>
    <w:rsid w:val="007409CC"/>
    <w:rsid w:val="00744DEB"/>
    <w:rsid w:val="00756BC5"/>
    <w:rsid w:val="007619FC"/>
    <w:rsid w:val="007642E2"/>
    <w:rsid w:val="007833AB"/>
    <w:rsid w:val="00792066"/>
    <w:rsid w:val="0079265C"/>
    <w:rsid w:val="007B64B3"/>
    <w:rsid w:val="007C54AA"/>
    <w:rsid w:val="007D1D79"/>
    <w:rsid w:val="007D56C3"/>
    <w:rsid w:val="007D7B1A"/>
    <w:rsid w:val="007E37BD"/>
    <w:rsid w:val="00803DAD"/>
    <w:rsid w:val="00812001"/>
    <w:rsid w:val="00812685"/>
    <w:rsid w:val="008133A0"/>
    <w:rsid w:val="008149FA"/>
    <w:rsid w:val="008158AA"/>
    <w:rsid w:val="0082000F"/>
    <w:rsid w:val="00823B64"/>
    <w:rsid w:val="008246F5"/>
    <w:rsid w:val="0083163B"/>
    <w:rsid w:val="00840666"/>
    <w:rsid w:val="00860039"/>
    <w:rsid w:val="00877217"/>
    <w:rsid w:val="00877915"/>
    <w:rsid w:val="00883F41"/>
    <w:rsid w:val="0088537E"/>
    <w:rsid w:val="00895897"/>
    <w:rsid w:val="008A2028"/>
    <w:rsid w:val="008A627F"/>
    <w:rsid w:val="008A6C3B"/>
    <w:rsid w:val="008B4D1B"/>
    <w:rsid w:val="008C327F"/>
    <w:rsid w:val="008C69B8"/>
    <w:rsid w:val="008C742F"/>
    <w:rsid w:val="008D0E16"/>
    <w:rsid w:val="008D230F"/>
    <w:rsid w:val="008E06DB"/>
    <w:rsid w:val="008E21ED"/>
    <w:rsid w:val="00901E42"/>
    <w:rsid w:val="009034F5"/>
    <w:rsid w:val="00905887"/>
    <w:rsid w:val="00920822"/>
    <w:rsid w:val="00924984"/>
    <w:rsid w:val="00930167"/>
    <w:rsid w:val="00945AB3"/>
    <w:rsid w:val="00945C3E"/>
    <w:rsid w:val="009470E5"/>
    <w:rsid w:val="0095217D"/>
    <w:rsid w:val="00952718"/>
    <w:rsid w:val="00957376"/>
    <w:rsid w:val="00987FEE"/>
    <w:rsid w:val="009A278C"/>
    <w:rsid w:val="009B3DE7"/>
    <w:rsid w:val="009C2CBB"/>
    <w:rsid w:val="009D007A"/>
    <w:rsid w:val="009D3155"/>
    <w:rsid w:val="009D481A"/>
    <w:rsid w:val="009D64CD"/>
    <w:rsid w:val="009D7E74"/>
    <w:rsid w:val="009E1B16"/>
    <w:rsid w:val="009F1FE2"/>
    <w:rsid w:val="00A00291"/>
    <w:rsid w:val="00A01C71"/>
    <w:rsid w:val="00A02E70"/>
    <w:rsid w:val="00A0351B"/>
    <w:rsid w:val="00A06E88"/>
    <w:rsid w:val="00A1205D"/>
    <w:rsid w:val="00A23631"/>
    <w:rsid w:val="00A33DB5"/>
    <w:rsid w:val="00A37B93"/>
    <w:rsid w:val="00A41B7F"/>
    <w:rsid w:val="00A43E64"/>
    <w:rsid w:val="00A5298A"/>
    <w:rsid w:val="00A54BF6"/>
    <w:rsid w:val="00A54D3E"/>
    <w:rsid w:val="00A568BD"/>
    <w:rsid w:val="00A67DAC"/>
    <w:rsid w:val="00A84CF0"/>
    <w:rsid w:val="00A90CAA"/>
    <w:rsid w:val="00A9208D"/>
    <w:rsid w:val="00A957D4"/>
    <w:rsid w:val="00AA0DC6"/>
    <w:rsid w:val="00AA3877"/>
    <w:rsid w:val="00AA3A3B"/>
    <w:rsid w:val="00AA6427"/>
    <w:rsid w:val="00AB1ACE"/>
    <w:rsid w:val="00AB6E06"/>
    <w:rsid w:val="00AB6ED1"/>
    <w:rsid w:val="00AC634A"/>
    <w:rsid w:val="00AD2D07"/>
    <w:rsid w:val="00AD5F20"/>
    <w:rsid w:val="00AD7C48"/>
    <w:rsid w:val="00AE0DCF"/>
    <w:rsid w:val="00AF73BD"/>
    <w:rsid w:val="00B007B5"/>
    <w:rsid w:val="00B02147"/>
    <w:rsid w:val="00B04B77"/>
    <w:rsid w:val="00B06BBE"/>
    <w:rsid w:val="00B116E8"/>
    <w:rsid w:val="00B2266B"/>
    <w:rsid w:val="00B23E28"/>
    <w:rsid w:val="00B25DD4"/>
    <w:rsid w:val="00B278A8"/>
    <w:rsid w:val="00B33D54"/>
    <w:rsid w:val="00B40C4D"/>
    <w:rsid w:val="00B431CB"/>
    <w:rsid w:val="00B444FE"/>
    <w:rsid w:val="00B44546"/>
    <w:rsid w:val="00B5735B"/>
    <w:rsid w:val="00B57D96"/>
    <w:rsid w:val="00B57F63"/>
    <w:rsid w:val="00B6595A"/>
    <w:rsid w:val="00B66DFB"/>
    <w:rsid w:val="00B71483"/>
    <w:rsid w:val="00B73130"/>
    <w:rsid w:val="00B76D15"/>
    <w:rsid w:val="00B838FF"/>
    <w:rsid w:val="00B93906"/>
    <w:rsid w:val="00BA67A4"/>
    <w:rsid w:val="00BA7097"/>
    <w:rsid w:val="00BC3118"/>
    <w:rsid w:val="00BD5F5C"/>
    <w:rsid w:val="00BE3FF4"/>
    <w:rsid w:val="00C06A8D"/>
    <w:rsid w:val="00C12B8B"/>
    <w:rsid w:val="00C14E6D"/>
    <w:rsid w:val="00C24447"/>
    <w:rsid w:val="00C42C45"/>
    <w:rsid w:val="00C4408F"/>
    <w:rsid w:val="00C501B5"/>
    <w:rsid w:val="00C51D36"/>
    <w:rsid w:val="00C578D8"/>
    <w:rsid w:val="00C612CE"/>
    <w:rsid w:val="00C72E5A"/>
    <w:rsid w:val="00C817E4"/>
    <w:rsid w:val="00C82016"/>
    <w:rsid w:val="00C84CBB"/>
    <w:rsid w:val="00C948CF"/>
    <w:rsid w:val="00C9547C"/>
    <w:rsid w:val="00C9563D"/>
    <w:rsid w:val="00C95792"/>
    <w:rsid w:val="00CA669F"/>
    <w:rsid w:val="00CB2076"/>
    <w:rsid w:val="00CB4BD0"/>
    <w:rsid w:val="00CB595B"/>
    <w:rsid w:val="00CC5897"/>
    <w:rsid w:val="00CE75F0"/>
    <w:rsid w:val="00CF422B"/>
    <w:rsid w:val="00CF6680"/>
    <w:rsid w:val="00CF6CC5"/>
    <w:rsid w:val="00CF752B"/>
    <w:rsid w:val="00D024B8"/>
    <w:rsid w:val="00D0312B"/>
    <w:rsid w:val="00D052AE"/>
    <w:rsid w:val="00D25028"/>
    <w:rsid w:val="00D32369"/>
    <w:rsid w:val="00D358EB"/>
    <w:rsid w:val="00D373C7"/>
    <w:rsid w:val="00D46D85"/>
    <w:rsid w:val="00D63662"/>
    <w:rsid w:val="00D65AC5"/>
    <w:rsid w:val="00D872A3"/>
    <w:rsid w:val="00D933B9"/>
    <w:rsid w:val="00D939A3"/>
    <w:rsid w:val="00D94C16"/>
    <w:rsid w:val="00DA03FC"/>
    <w:rsid w:val="00DC2A03"/>
    <w:rsid w:val="00DD3CDE"/>
    <w:rsid w:val="00DE1518"/>
    <w:rsid w:val="00DE301A"/>
    <w:rsid w:val="00DE34F3"/>
    <w:rsid w:val="00DE5CD0"/>
    <w:rsid w:val="00DF10AC"/>
    <w:rsid w:val="00DF38D7"/>
    <w:rsid w:val="00DF6E15"/>
    <w:rsid w:val="00E01E55"/>
    <w:rsid w:val="00E05600"/>
    <w:rsid w:val="00E06CB2"/>
    <w:rsid w:val="00E07D25"/>
    <w:rsid w:val="00E15252"/>
    <w:rsid w:val="00E20D57"/>
    <w:rsid w:val="00E23029"/>
    <w:rsid w:val="00E37193"/>
    <w:rsid w:val="00E465C3"/>
    <w:rsid w:val="00E57BD2"/>
    <w:rsid w:val="00E60937"/>
    <w:rsid w:val="00E66840"/>
    <w:rsid w:val="00E72DCC"/>
    <w:rsid w:val="00E776B8"/>
    <w:rsid w:val="00E77AF3"/>
    <w:rsid w:val="00E877AD"/>
    <w:rsid w:val="00E87F6B"/>
    <w:rsid w:val="00E91207"/>
    <w:rsid w:val="00E97D13"/>
    <w:rsid w:val="00EA1EEE"/>
    <w:rsid w:val="00EA30D5"/>
    <w:rsid w:val="00EA5AFB"/>
    <w:rsid w:val="00EB1BD4"/>
    <w:rsid w:val="00EC2EFD"/>
    <w:rsid w:val="00EF1AC9"/>
    <w:rsid w:val="00EF6C2E"/>
    <w:rsid w:val="00F1180F"/>
    <w:rsid w:val="00F128FF"/>
    <w:rsid w:val="00F140A5"/>
    <w:rsid w:val="00F33ED6"/>
    <w:rsid w:val="00F37FE1"/>
    <w:rsid w:val="00F4513F"/>
    <w:rsid w:val="00F503CA"/>
    <w:rsid w:val="00F541B6"/>
    <w:rsid w:val="00F81FEB"/>
    <w:rsid w:val="00F852B7"/>
    <w:rsid w:val="00F87751"/>
    <w:rsid w:val="00F928AE"/>
    <w:rsid w:val="00F959AF"/>
    <w:rsid w:val="00F95F73"/>
    <w:rsid w:val="00F97418"/>
    <w:rsid w:val="00FA5C2A"/>
    <w:rsid w:val="00FA611D"/>
    <w:rsid w:val="00FA631F"/>
    <w:rsid w:val="00FB165B"/>
    <w:rsid w:val="00FB2C88"/>
    <w:rsid w:val="00FB2F9D"/>
    <w:rsid w:val="00FC4F31"/>
    <w:rsid w:val="00FD37D8"/>
    <w:rsid w:val="00FD4E2B"/>
    <w:rsid w:val="00FE249F"/>
    <w:rsid w:val="00FF6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4B97"/>
  <w15:docId w15:val="{45C011A0-A35E-4F4E-8016-2B44E865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EEF"/>
    <w:pPr>
      <w:widowControl w:val="0"/>
      <w:suppressAutoHyphens/>
    </w:pPr>
    <w:rPr>
      <w:rFonts w:eastAsia="Arial"/>
      <w:kern w:val="1"/>
      <w:sz w:val="24"/>
      <w:szCs w:val="24"/>
    </w:rPr>
  </w:style>
  <w:style w:type="paragraph" w:styleId="1">
    <w:name w:val="heading 1"/>
    <w:basedOn w:val="a"/>
    <w:next w:val="a"/>
    <w:qFormat/>
    <w:rsid w:val="005D6EEF"/>
    <w:pPr>
      <w:keepNext/>
      <w:numPr>
        <w:numId w:val="1"/>
      </w:numPr>
      <w:jc w:val="center"/>
      <w:outlineLvl w:val="0"/>
    </w:pPr>
    <w:rPr>
      <w:b/>
      <w:spacing w:val="30"/>
      <w:sz w:val="28"/>
    </w:rPr>
  </w:style>
  <w:style w:type="paragraph" w:styleId="2">
    <w:name w:val="heading 2"/>
    <w:basedOn w:val="a"/>
    <w:next w:val="a"/>
    <w:qFormat/>
    <w:rsid w:val="005D6EEF"/>
    <w:pPr>
      <w:keepNext/>
      <w:numPr>
        <w:ilvl w:val="1"/>
        <w:numId w:val="1"/>
      </w:numPr>
      <w:spacing w:line="240" w:lineRule="atLeast"/>
      <w:jc w:val="center"/>
      <w:outlineLvl w:val="1"/>
    </w:pPr>
    <w:rPr>
      <w:b/>
      <w:spacing w:val="10"/>
      <w:sz w:val="22"/>
      <w:szCs w:val="22"/>
    </w:rPr>
  </w:style>
  <w:style w:type="paragraph" w:styleId="3">
    <w:name w:val="heading 3"/>
    <w:basedOn w:val="a"/>
    <w:next w:val="a"/>
    <w:qFormat/>
    <w:rsid w:val="005D6EE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D6EEF"/>
  </w:style>
  <w:style w:type="character" w:customStyle="1" w:styleId="10">
    <w:name w:val="Основной шрифт абзаца1"/>
    <w:rsid w:val="005D6EEF"/>
  </w:style>
  <w:style w:type="character" w:styleId="a3">
    <w:name w:val="Hyperlink"/>
    <w:semiHidden/>
    <w:rsid w:val="005D6EEF"/>
    <w:rPr>
      <w:color w:val="0000FF"/>
      <w:u w:val="single"/>
    </w:rPr>
  </w:style>
  <w:style w:type="character" w:customStyle="1" w:styleId="WW8Num5z0">
    <w:name w:val="WW8Num5z0"/>
    <w:rsid w:val="005D6EEF"/>
    <w:rPr>
      <w:sz w:val="28"/>
      <w:szCs w:val="28"/>
    </w:rPr>
  </w:style>
  <w:style w:type="character" w:customStyle="1" w:styleId="WW8Num4z0">
    <w:name w:val="WW8Num4z0"/>
    <w:rsid w:val="005D6EEF"/>
    <w:rPr>
      <w:b/>
    </w:rPr>
  </w:style>
  <w:style w:type="character" w:customStyle="1" w:styleId="WW8Num6z0">
    <w:name w:val="WW8Num6z0"/>
    <w:rsid w:val="005D6EEF"/>
    <w:rPr>
      <w:sz w:val="28"/>
      <w:szCs w:val="28"/>
    </w:rPr>
  </w:style>
  <w:style w:type="paragraph" w:customStyle="1" w:styleId="11">
    <w:name w:val="Заголовок1"/>
    <w:basedOn w:val="a"/>
    <w:next w:val="a4"/>
    <w:rsid w:val="005D6EE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semiHidden/>
    <w:rsid w:val="005D6EEF"/>
    <w:pPr>
      <w:spacing w:after="120"/>
    </w:pPr>
  </w:style>
  <w:style w:type="paragraph" w:styleId="a5">
    <w:name w:val="List"/>
    <w:basedOn w:val="a4"/>
    <w:semiHidden/>
    <w:rsid w:val="005D6EEF"/>
    <w:rPr>
      <w:rFonts w:cs="Tahoma"/>
    </w:rPr>
  </w:style>
  <w:style w:type="paragraph" w:customStyle="1" w:styleId="12">
    <w:name w:val="Название1"/>
    <w:basedOn w:val="a"/>
    <w:rsid w:val="005D6EEF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D6EEF"/>
    <w:pPr>
      <w:suppressLineNumbers/>
    </w:pPr>
    <w:rPr>
      <w:rFonts w:cs="Tahoma"/>
    </w:rPr>
  </w:style>
  <w:style w:type="paragraph" w:styleId="a6">
    <w:name w:val="Title"/>
    <w:basedOn w:val="11"/>
    <w:next w:val="a7"/>
    <w:link w:val="a8"/>
    <w:qFormat/>
    <w:rsid w:val="005D6EEF"/>
    <w:rPr>
      <w:rFonts w:cs="Times New Roman"/>
    </w:rPr>
  </w:style>
  <w:style w:type="paragraph" w:styleId="a7">
    <w:name w:val="Subtitle"/>
    <w:basedOn w:val="11"/>
    <w:next w:val="a4"/>
    <w:qFormat/>
    <w:rsid w:val="005D6EEF"/>
    <w:pPr>
      <w:jc w:val="center"/>
    </w:pPr>
    <w:rPr>
      <w:i/>
      <w:iCs/>
    </w:rPr>
  </w:style>
  <w:style w:type="paragraph" w:styleId="a9">
    <w:name w:val="header"/>
    <w:basedOn w:val="a"/>
    <w:semiHidden/>
    <w:rsid w:val="005D6EEF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5D6EEF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5D6EEF"/>
    <w:pPr>
      <w:suppressLineNumbers/>
    </w:pPr>
  </w:style>
  <w:style w:type="paragraph" w:customStyle="1" w:styleId="ad">
    <w:name w:val="Заголовок таблицы"/>
    <w:basedOn w:val="ac"/>
    <w:rsid w:val="005D6EEF"/>
    <w:pPr>
      <w:jc w:val="center"/>
    </w:pPr>
    <w:rPr>
      <w:b/>
      <w:bCs/>
    </w:rPr>
  </w:style>
  <w:style w:type="paragraph" w:styleId="ae">
    <w:name w:val="Body Text Indent"/>
    <w:basedOn w:val="a"/>
    <w:semiHidden/>
    <w:rsid w:val="005D6EEF"/>
    <w:pPr>
      <w:spacing w:after="120"/>
      <w:ind w:left="283"/>
    </w:pPr>
  </w:style>
  <w:style w:type="paragraph" w:styleId="HTML">
    <w:name w:val="HTML Preformatted"/>
    <w:basedOn w:val="a"/>
    <w:rsid w:val="005D6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</w:rPr>
  </w:style>
  <w:style w:type="paragraph" w:styleId="af">
    <w:name w:val="Normal (Web)"/>
    <w:basedOn w:val="a"/>
    <w:uiPriority w:val="99"/>
    <w:rsid w:val="005D6EEF"/>
    <w:pPr>
      <w:spacing w:before="280" w:after="280"/>
    </w:pPr>
  </w:style>
  <w:style w:type="paragraph" w:styleId="af0">
    <w:name w:val="Balloon Text"/>
    <w:basedOn w:val="a"/>
    <w:semiHidden/>
    <w:rsid w:val="00E05600"/>
    <w:rPr>
      <w:rFonts w:ascii="Tahoma" w:hAnsi="Tahoma" w:cs="Tahoma"/>
      <w:sz w:val="16"/>
      <w:szCs w:val="16"/>
    </w:rPr>
  </w:style>
  <w:style w:type="paragraph" w:styleId="af1">
    <w:name w:val="Document Map"/>
    <w:basedOn w:val="a"/>
    <w:semiHidden/>
    <w:rsid w:val="00380C7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2">
    <w:name w:val="List Paragraph"/>
    <w:basedOn w:val="a"/>
    <w:uiPriority w:val="34"/>
    <w:qFormat/>
    <w:rsid w:val="0060719F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table" w:styleId="af3">
    <w:name w:val="Table Grid"/>
    <w:basedOn w:val="a1"/>
    <w:uiPriority w:val="59"/>
    <w:rsid w:val="00C954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Заголовок Знак"/>
    <w:link w:val="a6"/>
    <w:rsid w:val="00120E52"/>
    <w:rPr>
      <w:rFonts w:ascii="Arial" w:eastAsia="Arial" w:hAnsi="Arial" w:cs="Tahoma"/>
      <w:kern w:val="1"/>
      <w:sz w:val="28"/>
      <w:szCs w:val="28"/>
    </w:rPr>
  </w:style>
  <w:style w:type="character" w:customStyle="1" w:styleId="ab">
    <w:name w:val="Нижний колонтитул Знак"/>
    <w:link w:val="aa"/>
    <w:uiPriority w:val="99"/>
    <w:rsid w:val="00AD5F20"/>
    <w:rPr>
      <w:rFonts w:eastAsia="Arial"/>
      <w:kern w:val="1"/>
      <w:sz w:val="24"/>
      <w:szCs w:val="24"/>
    </w:rPr>
  </w:style>
  <w:style w:type="paragraph" w:customStyle="1" w:styleId="ConsPlusNormal">
    <w:name w:val="ConsPlusNormal"/>
    <w:rsid w:val="002E787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2E787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Основной текст + Полужирный"/>
    <w:rsid w:val="00EF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5">
    <w:name w:val="No Spacing"/>
    <w:uiPriority w:val="1"/>
    <w:qFormat/>
    <w:rsid w:val="00A01C71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uiPriority w:val="99"/>
    <w:rsid w:val="00A01C71"/>
    <w:rPr>
      <w:rFonts w:ascii="Times New Roman" w:hAnsi="Times New Roman" w:cs="Times New Roman" w:hint="default"/>
      <w:sz w:val="24"/>
      <w:szCs w:val="24"/>
    </w:rPr>
  </w:style>
  <w:style w:type="paragraph" w:customStyle="1" w:styleId="LBGovstyle1">
    <w:name w:val="LB Gov style 1"/>
    <w:rsid w:val="00A568BD"/>
    <w:pPr>
      <w:keepNext/>
      <w:numPr>
        <w:numId w:val="12"/>
      </w:numPr>
      <w:spacing w:before="240" w:after="120"/>
      <w:jc w:val="center"/>
    </w:pPr>
    <w:rPr>
      <w:b/>
      <w:sz w:val="24"/>
    </w:rPr>
  </w:style>
  <w:style w:type="paragraph" w:customStyle="1" w:styleId="LBGovstyle2">
    <w:name w:val="LB Gov style 2"/>
    <w:rsid w:val="00A568BD"/>
    <w:pPr>
      <w:numPr>
        <w:ilvl w:val="1"/>
        <w:numId w:val="12"/>
      </w:numPr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rsid w:val="00A568BD"/>
    <w:pPr>
      <w:numPr>
        <w:ilvl w:val="2"/>
      </w:numPr>
    </w:pPr>
  </w:style>
  <w:style w:type="numbering" w:customStyle="1" w:styleId="LFO30">
    <w:name w:val="LFO30"/>
    <w:basedOn w:val="a2"/>
    <w:rsid w:val="00A568BD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1B30C-62C8-478D-8467-023EED57D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2900</Words>
  <Characters>16535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Комитет образования ЕАО</Company>
  <LinksUpToDate>false</LinksUpToDate>
  <CharactersWithSpaces>19397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creator>lybov</dc:creator>
  <cp:lastModifiedBy>School</cp:lastModifiedBy>
  <cp:revision>7</cp:revision>
  <cp:lastPrinted>2024-09-20T00:32:00Z</cp:lastPrinted>
  <dcterms:created xsi:type="dcterms:W3CDTF">2024-09-16T23:07:00Z</dcterms:created>
  <dcterms:modified xsi:type="dcterms:W3CDTF">2024-09-20T00:34:00Z</dcterms:modified>
</cp:coreProperties>
</file>