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4454F" w14:textId="77777777" w:rsidR="00B278A8" w:rsidRPr="009D7E74" w:rsidRDefault="00B278A8" w:rsidP="004E5B5B">
      <w:pPr>
        <w:ind w:firstLine="709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>ДОГОВОР №___</w:t>
      </w:r>
    </w:p>
    <w:p w14:paraId="4263BF5E" w14:textId="77777777" w:rsidR="00B278A8" w:rsidRPr="009D7E74" w:rsidRDefault="00314112" w:rsidP="00314112">
      <w:pPr>
        <w:ind w:firstLine="709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 xml:space="preserve">о сетевой форме </w:t>
      </w:r>
      <w:r w:rsidR="00C06A8D" w:rsidRPr="009D7E74">
        <w:rPr>
          <w:b/>
          <w:sz w:val="22"/>
          <w:szCs w:val="22"/>
        </w:rPr>
        <w:t>реализации</w:t>
      </w:r>
      <w:r w:rsidR="009D3155">
        <w:rPr>
          <w:b/>
          <w:sz w:val="22"/>
          <w:szCs w:val="22"/>
        </w:rPr>
        <w:t xml:space="preserve"> </w:t>
      </w:r>
      <w:r w:rsidR="0025463B" w:rsidRPr="009D7E74">
        <w:rPr>
          <w:b/>
          <w:sz w:val="22"/>
          <w:szCs w:val="22"/>
        </w:rPr>
        <w:t>профориентационной работы</w:t>
      </w:r>
    </w:p>
    <w:p w14:paraId="07B1408F" w14:textId="77777777" w:rsidR="00CF422B" w:rsidRPr="009D7E74" w:rsidRDefault="00CF422B" w:rsidP="00314112">
      <w:pPr>
        <w:ind w:firstLine="709"/>
        <w:jc w:val="center"/>
        <w:rPr>
          <w:b/>
          <w:sz w:val="22"/>
          <w:szCs w:val="22"/>
        </w:rPr>
      </w:pPr>
    </w:p>
    <w:p w14:paraId="36066566" w14:textId="77777777" w:rsidR="00B278A8" w:rsidRPr="009D7E74" w:rsidRDefault="00DF10AC" w:rsidP="009D3155">
      <w:pPr>
        <w:jc w:val="right"/>
        <w:rPr>
          <w:rFonts w:eastAsia="TimesNewRomanPSMT"/>
          <w:sz w:val="22"/>
          <w:szCs w:val="22"/>
        </w:rPr>
      </w:pPr>
      <w:r w:rsidRPr="009D7E74">
        <w:rPr>
          <w:rFonts w:eastAsia="TimesNewRomanPSMT"/>
          <w:sz w:val="22"/>
          <w:szCs w:val="22"/>
        </w:rPr>
        <w:t xml:space="preserve">г. </w:t>
      </w:r>
      <w:r w:rsidR="00D939A3" w:rsidRPr="009D7E74">
        <w:rPr>
          <w:rFonts w:eastAsia="TimesNewRomanPSMT"/>
          <w:sz w:val="22"/>
          <w:szCs w:val="22"/>
        </w:rPr>
        <w:t>Хабаровск</w:t>
      </w:r>
      <w:r w:rsidR="00B278A8" w:rsidRPr="009D7E74">
        <w:rPr>
          <w:rFonts w:eastAsia="TimesNewRomanPSMT"/>
          <w:sz w:val="22"/>
          <w:szCs w:val="22"/>
        </w:rPr>
        <w:tab/>
      </w:r>
      <w:r w:rsidR="00B278A8" w:rsidRPr="009D7E74">
        <w:rPr>
          <w:rFonts w:eastAsia="TimesNewRomanPSMT"/>
          <w:sz w:val="22"/>
          <w:szCs w:val="22"/>
        </w:rPr>
        <w:tab/>
      </w:r>
      <w:r w:rsidR="009D3155">
        <w:rPr>
          <w:rFonts w:eastAsia="TimesNewRomanPSMT"/>
          <w:sz w:val="22"/>
          <w:szCs w:val="22"/>
        </w:rPr>
        <w:t xml:space="preserve">                                                               </w:t>
      </w:r>
      <w:r w:rsidR="00AB3619">
        <w:rPr>
          <w:rFonts w:eastAsia="TimesNewRomanPSMT"/>
          <w:sz w:val="22"/>
          <w:szCs w:val="22"/>
        </w:rPr>
        <w:t xml:space="preserve">                           </w:t>
      </w:r>
      <w:proofErr w:type="gramStart"/>
      <w:r w:rsidR="00AB3619">
        <w:rPr>
          <w:rFonts w:eastAsia="TimesNewRomanPSMT"/>
          <w:sz w:val="22"/>
          <w:szCs w:val="22"/>
        </w:rPr>
        <w:t xml:space="preserve">   </w:t>
      </w:r>
      <w:r w:rsidR="00895897" w:rsidRPr="009D7E74">
        <w:rPr>
          <w:rFonts w:eastAsia="TimesNewRomanPSMT"/>
          <w:sz w:val="22"/>
          <w:szCs w:val="22"/>
        </w:rPr>
        <w:t>«</w:t>
      </w:r>
      <w:proofErr w:type="gramEnd"/>
      <w:r w:rsidR="008A6C3B" w:rsidRPr="009D7E74">
        <w:rPr>
          <w:rFonts w:eastAsia="TimesNewRomanPSMT"/>
          <w:sz w:val="22"/>
          <w:szCs w:val="22"/>
        </w:rPr>
        <w:t>_</w:t>
      </w:r>
      <w:r w:rsidR="00CB2076" w:rsidRPr="009D7E74">
        <w:rPr>
          <w:rFonts w:eastAsia="TimesNewRomanPSMT"/>
          <w:sz w:val="22"/>
          <w:szCs w:val="22"/>
        </w:rPr>
        <w:t>__</w:t>
      </w:r>
      <w:r w:rsidR="00895897" w:rsidRPr="009D7E74">
        <w:rPr>
          <w:rFonts w:eastAsia="TimesNewRomanPSMT"/>
          <w:sz w:val="22"/>
          <w:szCs w:val="22"/>
        </w:rPr>
        <w:t xml:space="preserve">» </w:t>
      </w:r>
      <w:r w:rsidR="008A6C3B" w:rsidRPr="009D7E74">
        <w:rPr>
          <w:rFonts w:eastAsia="TimesNewRomanPSMT"/>
          <w:sz w:val="22"/>
          <w:szCs w:val="22"/>
        </w:rPr>
        <w:t>_________</w:t>
      </w:r>
      <w:r w:rsidR="00895897" w:rsidRPr="009D7E74">
        <w:rPr>
          <w:rFonts w:eastAsia="TimesNewRomanPSMT"/>
          <w:sz w:val="22"/>
          <w:szCs w:val="22"/>
        </w:rPr>
        <w:t xml:space="preserve"> 20</w:t>
      </w:r>
      <w:r w:rsidR="00B116E8" w:rsidRPr="009D7E74">
        <w:rPr>
          <w:rFonts w:eastAsia="TimesNewRomanPSMT"/>
          <w:sz w:val="22"/>
          <w:szCs w:val="22"/>
        </w:rPr>
        <w:t>__</w:t>
      </w:r>
      <w:r w:rsidR="00B278A8" w:rsidRPr="009D7E74">
        <w:rPr>
          <w:rFonts w:eastAsia="TimesNewRomanPSMT"/>
          <w:sz w:val="22"/>
          <w:szCs w:val="22"/>
        </w:rPr>
        <w:t>г.</w:t>
      </w:r>
    </w:p>
    <w:p w14:paraId="2E6CBD6B" w14:textId="77777777" w:rsidR="00B278A8" w:rsidRPr="009D7E74" w:rsidRDefault="00B278A8" w:rsidP="00EA1EEE">
      <w:pPr>
        <w:ind w:firstLine="709"/>
        <w:jc w:val="both"/>
        <w:rPr>
          <w:sz w:val="22"/>
          <w:szCs w:val="22"/>
        </w:rPr>
      </w:pPr>
    </w:p>
    <w:p w14:paraId="1CAB70AA" w14:textId="0114B84B" w:rsidR="00B278A8" w:rsidRPr="009D7E74" w:rsidRDefault="00EF6C2E" w:rsidP="00D921BF">
      <w:pPr>
        <w:pStyle w:val="af2"/>
        <w:ind w:left="0"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Краевое государственное бюджетное профессиональное образовательное учреждение «</w:t>
      </w:r>
      <w:r w:rsidRPr="009D7E74">
        <w:rPr>
          <w:bCs/>
          <w:sz w:val="22"/>
          <w:szCs w:val="22"/>
        </w:rPr>
        <w:t xml:space="preserve">Хабаровский </w:t>
      </w:r>
      <w:r w:rsidR="005E7EE0">
        <w:rPr>
          <w:bCs/>
          <w:sz w:val="22"/>
          <w:szCs w:val="22"/>
        </w:rPr>
        <w:t>дорожно-строительный техникум</w:t>
      </w:r>
      <w:r w:rsidRPr="009D7E74">
        <w:rPr>
          <w:sz w:val="22"/>
          <w:szCs w:val="22"/>
        </w:rPr>
        <w:t xml:space="preserve">» (КГБ ПОУ </w:t>
      </w:r>
      <w:r w:rsidR="005E7EE0">
        <w:rPr>
          <w:sz w:val="22"/>
          <w:szCs w:val="22"/>
        </w:rPr>
        <w:t>ХДСТ</w:t>
      </w:r>
      <w:r w:rsidRPr="009D7E74">
        <w:rPr>
          <w:sz w:val="22"/>
          <w:szCs w:val="22"/>
        </w:rPr>
        <w:t xml:space="preserve">), именуемое в дальнейшем </w:t>
      </w:r>
      <w:r w:rsidRPr="009D7E74">
        <w:rPr>
          <w:rStyle w:val="af4"/>
          <w:b w:val="0"/>
          <w:sz w:val="22"/>
          <w:szCs w:val="22"/>
        </w:rPr>
        <w:t>(</w:t>
      </w:r>
      <w:r w:rsidR="00A01C71" w:rsidRPr="009D7E74">
        <w:rPr>
          <w:rStyle w:val="af4"/>
          <w:b w:val="0"/>
          <w:sz w:val="22"/>
          <w:szCs w:val="22"/>
        </w:rPr>
        <w:t>Т</w:t>
      </w:r>
      <w:r w:rsidRPr="009D7E74">
        <w:rPr>
          <w:rStyle w:val="af4"/>
          <w:b w:val="0"/>
          <w:sz w:val="22"/>
          <w:szCs w:val="22"/>
        </w:rPr>
        <w:t>ехникум)</w:t>
      </w:r>
      <w:r w:rsidRPr="009D7E74">
        <w:rPr>
          <w:sz w:val="22"/>
          <w:szCs w:val="22"/>
        </w:rPr>
        <w:t xml:space="preserve"> в лице директора </w:t>
      </w:r>
      <w:proofErr w:type="spellStart"/>
      <w:r w:rsidR="005E7EE0">
        <w:rPr>
          <w:sz w:val="22"/>
          <w:szCs w:val="22"/>
        </w:rPr>
        <w:t>Гажала</w:t>
      </w:r>
      <w:proofErr w:type="spellEnd"/>
      <w:r w:rsidR="005E7EE0">
        <w:rPr>
          <w:sz w:val="22"/>
          <w:szCs w:val="22"/>
        </w:rPr>
        <w:t xml:space="preserve"> Владимира Васильевича</w:t>
      </w:r>
      <w:r w:rsidRPr="009D7E74">
        <w:rPr>
          <w:bCs/>
          <w:sz w:val="22"/>
          <w:szCs w:val="22"/>
        </w:rPr>
        <w:t>,</w:t>
      </w:r>
      <w:r w:rsidR="009D3155">
        <w:rPr>
          <w:bCs/>
          <w:sz w:val="22"/>
          <w:szCs w:val="22"/>
        </w:rPr>
        <w:t xml:space="preserve"> </w:t>
      </w:r>
      <w:r w:rsidRPr="009D7E74">
        <w:rPr>
          <w:sz w:val="22"/>
          <w:szCs w:val="22"/>
        </w:rPr>
        <w:t>действующего на основании Устава</w:t>
      </w:r>
      <w:r w:rsidR="00B278A8" w:rsidRPr="009D7E74">
        <w:rPr>
          <w:rFonts w:eastAsia="Georgia" w:cs="Georgia"/>
          <w:sz w:val="22"/>
          <w:szCs w:val="22"/>
        </w:rPr>
        <w:t xml:space="preserve">, и </w:t>
      </w:r>
      <w:r w:rsidR="00D921BF" w:rsidRPr="00D921BF">
        <w:rPr>
          <w:rFonts w:eastAsia="Georgia" w:cs="Georgia"/>
          <w:sz w:val="22"/>
          <w:szCs w:val="22"/>
        </w:rPr>
        <w:t xml:space="preserve">Муниципальное бюджетное общеобразовательное учреждение средняя общеобразовательная школа с. Таежное имени Героя Российской Федерации гвардии майора </w:t>
      </w:r>
      <w:proofErr w:type="spellStart"/>
      <w:r w:rsidR="00D921BF" w:rsidRPr="00D921BF">
        <w:rPr>
          <w:rFonts w:eastAsia="Georgia" w:cs="Georgia"/>
          <w:sz w:val="22"/>
          <w:szCs w:val="22"/>
        </w:rPr>
        <w:t>Филипова</w:t>
      </w:r>
      <w:proofErr w:type="spellEnd"/>
      <w:r w:rsidR="00D921BF" w:rsidRPr="00D921BF">
        <w:rPr>
          <w:rFonts w:eastAsia="Georgia" w:cs="Georgia"/>
          <w:sz w:val="22"/>
          <w:szCs w:val="22"/>
        </w:rPr>
        <w:t xml:space="preserve"> Романа Николаевича Хабаровского муниципального района Хабаровского края</w:t>
      </w:r>
      <w:r w:rsidR="00D921BF">
        <w:rPr>
          <w:rFonts w:eastAsia="Georgia" w:cs="Georgia"/>
          <w:sz w:val="22"/>
          <w:szCs w:val="22"/>
        </w:rPr>
        <w:t xml:space="preserve">, </w:t>
      </w:r>
      <w:r w:rsidR="00A01C71" w:rsidRPr="009D7E74">
        <w:rPr>
          <w:sz w:val="22"/>
          <w:szCs w:val="22"/>
        </w:rPr>
        <w:t>именуем</w:t>
      </w:r>
      <w:r w:rsidR="00D921BF">
        <w:rPr>
          <w:sz w:val="22"/>
          <w:szCs w:val="22"/>
        </w:rPr>
        <w:t>ое</w:t>
      </w:r>
      <w:r w:rsidR="00A01C71" w:rsidRPr="009D7E74">
        <w:rPr>
          <w:sz w:val="22"/>
          <w:szCs w:val="22"/>
        </w:rPr>
        <w:t xml:space="preserve"> в дальнейшем (Школа) </w:t>
      </w:r>
      <w:r w:rsidR="007409CC">
        <w:rPr>
          <w:sz w:val="22"/>
          <w:szCs w:val="22"/>
        </w:rPr>
        <w:t>в лице директора</w:t>
      </w:r>
      <w:r w:rsidR="00D921BF">
        <w:rPr>
          <w:sz w:val="22"/>
          <w:szCs w:val="22"/>
        </w:rPr>
        <w:t xml:space="preserve"> </w:t>
      </w:r>
      <w:proofErr w:type="spellStart"/>
      <w:r w:rsidR="00D921BF">
        <w:rPr>
          <w:sz w:val="22"/>
          <w:szCs w:val="22"/>
        </w:rPr>
        <w:t>Гулевич</w:t>
      </w:r>
      <w:proofErr w:type="spellEnd"/>
      <w:r w:rsidR="00D921BF">
        <w:rPr>
          <w:sz w:val="22"/>
          <w:szCs w:val="22"/>
        </w:rPr>
        <w:t xml:space="preserve"> Елены Геннадьевны</w:t>
      </w:r>
      <w:r w:rsidR="007409CC">
        <w:rPr>
          <w:sz w:val="22"/>
          <w:szCs w:val="22"/>
        </w:rPr>
        <w:t>, заключили Д</w:t>
      </w:r>
      <w:r w:rsidR="00B278A8" w:rsidRPr="009D7E74">
        <w:rPr>
          <w:sz w:val="22"/>
          <w:szCs w:val="22"/>
        </w:rPr>
        <w:t xml:space="preserve">оговор </w:t>
      </w:r>
      <w:r w:rsidR="005E586F" w:rsidRPr="009D7E74">
        <w:rPr>
          <w:sz w:val="22"/>
          <w:szCs w:val="22"/>
        </w:rPr>
        <w:t>(далее – Договор)</w:t>
      </w:r>
      <w:r w:rsidR="007409CC">
        <w:rPr>
          <w:sz w:val="22"/>
          <w:szCs w:val="22"/>
        </w:rPr>
        <w:t xml:space="preserve"> о нижеследующем</w:t>
      </w:r>
      <w:r w:rsidR="00B278A8" w:rsidRPr="009D7E74">
        <w:rPr>
          <w:sz w:val="22"/>
          <w:szCs w:val="22"/>
        </w:rPr>
        <w:t>:</w:t>
      </w:r>
    </w:p>
    <w:p w14:paraId="780DE579" w14:textId="77777777" w:rsidR="003528DE" w:rsidRPr="009D7E74" w:rsidRDefault="003528DE" w:rsidP="001039B2">
      <w:pPr>
        <w:ind w:firstLine="709"/>
        <w:jc w:val="both"/>
        <w:rPr>
          <w:sz w:val="22"/>
          <w:szCs w:val="22"/>
        </w:rPr>
      </w:pPr>
    </w:p>
    <w:p w14:paraId="48294A3E" w14:textId="77777777" w:rsidR="00B278A8" w:rsidRPr="009D7E74" w:rsidRDefault="00B278A8" w:rsidP="0028523C">
      <w:pPr>
        <w:numPr>
          <w:ilvl w:val="0"/>
          <w:numId w:val="10"/>
        </w:numPr>
        <w:autoSpaceDE w:val="0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>ПРЕДМЕТ ДОГОВОРА</w:t>
      </w:r>
    </w:p>
    <w:p w14:paraId="73120CF4" w14:textId="77777777" w:rsidR="0028523C" w:rsidRPr="009D7E74" w:rsidRDefault="0028523C" w:rsidP="0028523C">
      <w:pPr>
        <w:autoSpaceDE w:val="0"/>
        <w:ind w:left="720"/>
        <w:rPr>
          <w:b/>
          <w:sz w:val="22"/>
          <w:szCs w:val="22"/>
        </w:rPr>
      </w:pPr>
    </w:p>
    <w:p w14:paraId="1687E414" w14:textId="77777777" w:rsidR="00392E34" w:rsidRPr="009D7E74" w:rsidRDefault="00B278A8" w:rsidP="002A69D4">
      <w:pPr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1.</w:t>
      </w:r>
      <w:proofErr w:type="gramStart"/>
      <w:r w:rsidRPr="009D7E74">
        <w:rPr>
          <w:sz w:val="22"/>
          <w:szCs w:val="22"/>
        </w:rPr>
        <w:t>1.</w:t>
      </w:r>
      <w:r w:rsidR="00EF6C2E" w:rsidRPr="009D7E74">
        <w:rPr>
          <w:sz w:val="22"/>
          <w:szCs w:val="22"/>
        </w:rPr>
        <w:t>Техникум</w:t>
      </w:r>
      <w:proofErr w:type="gramEnd"/>
      <w:r w:rsidR="009D3155">
        <w:rPr>
          <w:sz w:val="22"/>
          <w:szCs w:val="22"/>
        </w:rPr>
        <w:t xml:space="preserve"> </w:t>
      </w:r>
      <w:r w:rsidR="0025463B" w:rsidRPr="009D7E74">
        <w:rPr>
          <w:sz w:val="22"/>
          <w:szCs w:val="22"/>
        </w:rPr>
        <w:t>проводит</w:t>
      </w:r>
      <w:r w:rsidR="00624E92" w:rsidRPr="009D7E74">
        <w:rPr>
          <w:sz w:val="22"/>
          <w:szCs w:val="22"/>
        </w:rPr>
        <w:t xml:space="preserve"> безвозмездно</w:t>
      </w:r>
      <w:r w:rsidR="0025463B" w:rsidRPr="009D7E74">
        <w:rPr>
          <w:sz w:val="22"/>
          <w:szCs w:val="22"/>
        </w:rPr>
        <w:t xml:space="preserve"> профориентационную работу </w:t>
      </w:r>
      <w:r w:rsidR="009470E5" w:rsidRPr="009D7E74">
        <w:rPr>
          <w:sz w:val="22"/>
          <w:szCs w:val="22"/>
        </w:rPr>
        <w:t xml:space="preserve">для обучающихся Школы </w:t>
      </w:r>
      <w:r w:rsidR="002E7870" w:rsidRPr="009D7E74">
        <w:rPr>
          <w:sz w:val="22"/>
          <w:szCs w:val="22"/>
        </w:rPr>
        <w:t>с использованием сетевой формы</w:t>
      </w:r>
      <w:r w:rsidR="009D3155">
        <w:rPr>
          <w:sz w:val="22"/>
          <w:szCs w:val="22"/>
        </w:rPr>
        <w:t xml:space="preserve"> </w:t>
      </w:r>
      <w:r w:rsidR="00AC634A" w:rsidRPr="009D7E74">
        <w:rPr>
          <w:sz w:val="22"/>
          <w:szCs w:val="22"/>
        </w:rPr>
        <w:t>(далее – сетевая форма)</w:t>
      </w:r>
      <w:r w:rsidR="008E21ED" w:rsidRPr="009D7E74">
        <w:rPr>
          <w:sz w:val="22"/>
          <w:szCs w:val="22"/>
        </w:rPr>
        <w:t>.</w:t>
      </w:r>
    </w:p>
    <w:p w14:paraId="76459B6B" w14:textId="77777777" w:rsidR="003528DE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sz w:val="22"/>
          <w:szCs w:val="22"/>
        </w:rPr>
        <w:t xml:space="preserve">1.2. </w:t>
      </w:r>
      <w:r w:rsidR="003C6C38" w:rsidRPr="009D7E74">
        <w:rPr>
          <w:bCs/>
          <w:sz w:val="22"/>
          <w:szCs w:val="22"/>
        </w:rPr>
        <w:t>П</w:t>
      </w:r>
      <w:r w:rsidR="00C948CF" w:rsidRPr="009D7E74">
        <w:rPr>
          <w:bCs/>
          <w:sz w:val="22"/>
          <w:szCs w:val="22"/>
        </w:rPr>
        <w:t>лан</w:t>
      </w:r>
      <w:r w:rsidR="0025463B" w:rsidRPr="009D7E74">
        <w:rPr>
          <w:bCs/>
          <w:sz w:val="22"/>
          <w:szCs w:val="22"/>
        </w:rPr>
        <w:t xml:space="preserve"> профориентационной работы</w:t>
      </w:r>
      <w:r w:rsidR="002E7870" w:rsidRPr="009D7E74">
        <w:rPr>
          <w:bCs/>
          <w:sz w:val="22"/>
          <w:szCs w:val="22"/>
        </w:rPr>
        <w:t xml:space="preserve"> разрабатывается и утверждается Сторонами совместно.</w:t>
      </w:r>
    </w:p>
    <w:p w14:paraId="67685500" w14:textId="77777777" w:rsidR="00E15252" w:rsidRPr="009D7E74" w:rsidRDefault="00AB3619" w:rsidP="002A69D4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</w:t>
      </w:r>
      <w:proofErr w:type="gramStart"/>
      <w:r>
        <w:rPr>
          <w:bCs/>
          <w:sz w:val="22"/>
          <w:szCs w:val="22"/>
        </w:rPr>
        <w:t>3.Стороны</w:t>
      </w:r>
      <w:proofErr w:type="gramEnd"/>
      <w:r>
        <w:rPr>
          <w:bCs/>
          <w:sz w:val="22"/>
          <w:szCs w:val="22"/>
        </w:rPr>
        <w:t xml:space="preserve"> </w:t>
      </w:r>
      <w:r w:rsidR="00E15252" w:rsidRPr="009D7E74">
        <w:rPr>
          <w:bCs/>
          <w:sz w:val="22"/>
          <w:szCs w:val="22"/>
        </w:rPr>
        <w:t>договариваются о сетевом взаимодействии реализации</w:t>
      </w:r>
      <w:r w:rsidR="009D3155">
        <w:rPr>
          <w:bCs/>
          <w:sz w:val="22"/>
          <w:szCs w:val="22"/>
        </w:rPr>
        <w:t xml:space="preserve"> </w:t>
      </w:r>
      <w:r w:rsidR="00E15252" w:rsidRPr="009D7E74">
        <w:rPr>
          <w:bCs/>
          <w:sz w:val="22"/>
          <w:szCs w:val="22"/>
        </w:rPr>
        <w:t>п</w:t>
      </w:r>
      <w:r w:rsidR="003B543B" w:rsidRPr="009D7E74">
        <w:rPr>
          <w:bCs/>
          <w:sz w:val="22"/>
          <w:szCs w:val="22"/>
        </w:rPr>
        <w:t>лана</w:t>
      </w:r>
      <w:r w:rsidR="00E15252" w:rsidRPr="009D7E74">
        <w:rPr>
          <w:bCs/>
          <w:sz w:val="22"/>
          <w:szCs w:val="22"/>
        </w:rPr>
        <w:t xml:space="preserve"> профориентаци</w:t>
      </w:r>
      <w:r w:rsidR="003B543B" w:rsidRPr="009D7E74">
        <w:rPr>
          <w:bCs/>
          <w:sz w:val="22"/>
          <w:szCs w:val="22"/>
        </w:rPr>
        <w:t>онной работы</w:t>
      </w:r>
      <w:r w:rsidR="00E15252" w:rsidRPr="009D7E74">
        <w:rPr>
          <w:bCs/>
          <w:sz w:val="22"/>
          <w:szCs w:val="22"/>
        </w:rPr>
        <w:t xml:space="preserve"> для обучающихся</w:t>
      </w:r>
      <w:r w:rsidR="00E66840" w:rsidRPr="009D7E74">
        <w:rPr>
          <w:bCs/>
          <w:sz w:val="22"/>
          <w:szCs w:val="22"/>
        </w:rPr>
        <w:t xml:space="preserve"> образовательных организаций по</w:t>
      </w:r>
      <w:r w:rsidR="00E15252" w:rsidRPr="009D7E74">
        <w:rPr>
          <w:bCs/>
          <w:sz w:val="22"/>
          <w:szCs w:val="22"/>
        </w:rPr>
        <w:t>следующим направлениям:</w:t>
      </w:r>
    </w:p>
    <w:p w14:paraId="2891C807" w14:textId="77777777"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диагностика и консультирование по профессиональной ориентации;</w:t>
      </w:r>
    </w:p>
    <w:p w14:paraId="7BB38503" w14:textId="77777777"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-развитие и реализация практико-</w:t>
      </w:r>
      <w:r w:rsidR="00E66840" w:rsidRPr="009D7E74">
        <w:rPr>
          <w:bCs/>
          <w:sz w:val="22"/>
          <w:szCs w:val="22"/>
        </w:rPr>
        <w:t xml:space="preserve">ориентированных форм содействия </w:t>
      </w:r>
      <w:r w:rsidRPr="009D7E74">
        <w:rPr>
          <w:bCs/>
          <w:sz w:val="22"/>
          <w:szCs w:val="22"/>
        </w:rPr>
        <w:t>профессиональному самоопределению</w:t>
      </w:r>
      <w:r w:rsidR="00E66840" w:rsidRPr="009D7E74">
        <w:rPr>
          <w:bCs/>
          <w:sz w:val="22"/>
          <w:szCs w:val="22"/>
        </w:rPr>
        <w:t xml:space="preserve"> обучающихся в рамках урочной и </w:t>
      </w:r>
      <w:r w:rsidRPr="009D7E74">
        <w:rPr>
          <w:bCs/>
          <w:sz w:val="22"/>
          <w:szCs w:val="22"/>
        </w:rPr>
        <w:t>внеурочной деятельности;</w:t>
      </w:r>
    </w:p>
    <w:p w14:paraId="3102C771" w14:textId="77777777"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развитие информационной среды профориентационного содействия;</w:t>
      </w:r>
    </w:p>
    <w:p w14:paraId="52A9FD8F" w14:textId="77777777" w:rsidR="00E15252" w:rsidRPr="009D7E74" w:rsidRDefault="00E152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анализ профориентационной работы и маркетинговые исследования.</w:t>
      </w:r>
    </w:p>
    <w:p w14:paraId="5E714A0A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В ходе реализации п</w:t>
      </w:r>
      <w:r w:rsidR="003B543B" w:rsidRPr="009D7E74">
        <w:rPr>
          <w:bCs/>
          <w:sz w:val="22"/>
          <w:szCs w:val="22"/>
        </w:rPr>
        <w:t>лана</w:t>
      </w:r>
      <w:r w:rsidRPr="009D7E74">
        <w:rPr>
          <w:bCs/>
          <w:sz w:val="22"/>
          <w:szCs w:val="22"/>
        </w:rPr>
        <w:t xml:space="preserve"> профориентационно</w:t>
      </w:r>
      <w:r w:rsidR="003B543B" w:rsidRPr="009D7E74">
        <w:rPr>
          <w:bCs/>
          <w:sz w:val="22"/>
          <w:szCs w:val="22"/>
        </w:rPr>
        <w:t>й</w:t>
      </w:r>
      <w:r w:rsidR="009D3155">
        <w:rPr>
          <w:bCs/>
          <w:sz w:val="22"/>
          <w:szCs w:val="22"/>
        </w:rPr>
        <w:t xml:space="preserve"> </w:t>
      </w:r>
      <w:r w:rsidR="003B543B" w:rsidRPr="009D7E74">
        <w:rPr>
          <w:bCs/>
          <w:sz w:val="22"/>
          <w:szCs w:val="22"/>
        </w:rPr>
        <w:t>работы</w:t>
      </w:r>
      <w:r w:rsidRPr="009D7E74">
        <w:rPr>
          <w:bCs/>
          <w:sz w:val="22"/>
          <w:szCs w:val="22"/>
        </w:rPr>
        <w:t xml:space="preserve"> в рамках сетевого взаимодействия планируются следующие этапы:</w:t>
      </w:r>
    </w:p>
    <w:p w14:paraId="3B323B79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Информационный (получение максимума сведений о специальностях, их содержании, статусе на рынке труда, уровнях образования, сроках обучения, перспективах трудоустройства, возможностях продолжения обучения</w:t>
      </w:r>
      <w:r w:rsidR="003B543B" w:rsidRPr="009D7E74">
        <w:rPr>
          <w:bCs/>
          <w:sz w:val="22"/>
          <w:szCs w:val="22"/>
        </w:rPr>
        <w:t>)</w:t>
      </w:r>
      <w:r w:rsidRPr="009D7E74">
        <w:rPr>
          <w:bCs/>
          <w:sz w:val="22"/>
          <w:szCs w:val="22"/>
        </w:rPr>
        <w:t xml:space="preserve">. </w:t>
      </w:r>
    </w:p>
    <w:p w14:paraId="112062A2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Формы реализации: беседы, экскурсии, през</w:t>
      </w:r>
      <w:r w:rsidR="003B543B" w:rsidRPr="009D7E74">
        <w:rPr>
          <w:bCs/>
          <w:sz w:val="22"/>
          <w:szCs w:val="22"/>
        </w:rPr>
        <w:t>ентации, информация в СМИ и др.</w:t>
      </w:r>
      <w:r w:rsidRPr="009D7E74">
        <w:rPr>
          <w:bCs/>
          <w:sz w:val="22"/>
          <w:szCs w:val="22"/>
        </w:rPr>
        <w:t>;</w:t>
      </w:r>
    </w:p>
    <w:p w14:paraId="227493E1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- </w:t>
      </w:r>
      <w:proofErr w:type="spellStart"/>
      <w:r w:rsidRPr="009D7E74">
        <w:rPr>
          <w:bCs/>
          <w:sz w:val="22"/>
          <w:szCs w:val="22"/>
        </w:rPr>
        <w:t>Диагностико</w:t>
      </w:r>
      <w:proofErr w:type="spellEnd"/>
      <w:r w:rsidRPr="009D7E74">
        <w:rPr>
          <w:bCs/>
          <w:sz w:val="22"/>
          <w:szCs w:val="22"/>
        </w:rPr>
        <w:t xml:space="preserve"> - консультационный (установление</w:t>
      </w:r>
      <w:r w:rsidR="009D3155">
        <w:rPr>
          <w:bCs/>
          <w:sz w:val="22"/>
          <w:szCs w:val="22"/>
        </w:rPr>
        <w:t xml:space="preserve"> </w:t>
      </w:r>
      <w:r w:rsidR="00C06A8D" w:rsidRPr="009D7E74">
        <w:rPr>
          <w:bCs/>
          <w:sz w:val="22"/>
          <w:szCs w:val="22"/>
        </w:rPr>
        <w:t>у</w:t>
      </w:r>
      <w:r w:rsidR="009D3155">
        <w:rPr>
          <w:bCs/>
          <w:sz w:val="22"/>
          <w:szCs w:val="22"/>
        </w:rPr>
        <w:t xml:space="preserve"> </w:t>
      </w:r>
      <w:r w:rsidRPr="009D7E74">
        <w:rPr>
          <w:bCs/>
          <w:sz w:val="22"/>
          <w:szCs w:val="22"/>
        </w:rPr>
        <w:t xml:space="preserve">обучающихся </w:t>
      </w:r>
      <w:r w:rsidR="00B007B5" w:rsidRPr="009D7E74">
        <w:rPr>
          <w:bCs/>
          <w:sz w:val="22"/>
          <w:szCs w:val="22"/>
        </w:rPr>
        <w:t xml:space="preserve">способностей, </w:t>
      </w:r>
      <w:r w:rsidR="00C06A8D" w:rsidRPr="009D7E74">
        <w:rPr>
          <w:bCs/>
          <w:sz w:val="22"/>
          <w:szCs w:val="22"/>
        </w:rPr>
        <w:t>мотиваци</w:t>
      </w:r>
      <w:r w:rsidR="00B007B5" w:rsidRPr="009D7E74">
        <w:rPr>
          <w:bCs/>
          <w:sz w:val="22"/>
          <w:szCs w:val="22"/>
        </w:rPr>
        <w:t>и</w:t>
      </w:r>
      <w:r w:rsidR="00C06A8D" w:rsidRPr="009D7E74">
        <w:rPr>
          <w:bCs/>
          <w:sz w:val="22"/>
          <w:szCs w:val="22"/>
        </w:rPr>
        <w:t xml:space="preserve"> к </w:t>
      </w:r>
      <w:r w:rsidRPr="009D7E74">
        <w:rPr>
          <w:bCs/>
          <w:sz w:val="22"/>
          <w:szCs w:val="22"/>
        </w:rPr>
        <w:t>тому или иному виду деятельности</w:t>
      </w:r>
      <w:r w:rsidR="00B007B5" w:rsidRPr="009D7E74">
        <w:rPr>
          <w:bCs/>
          <w:sz w:val="22"/>
          <w:szCs w:val="22"/>
        </w:rPr>
        <w:t>,</w:t>
      </w:r>
      <w:r w:rsidRPr="009D7E74">
        <w:rPr>
          <w:bCs/>
          <w:sz w:val="22"/>
          <w:szCs w:val="22"/>
        </w:rPr>
        <w:t xml:space="preserve"> путём сопоставления</w:t>
      </w:r>
      <w:r w:rsidR="009D3155">
        <w:rPr>
          <w:bCs/>
          <w:sz w:val="22"/>
          <w:szCs w:val="22"/>
        </w:rPr>
        <w:t xml:space="preserve"> </w:t>
      </w:r>
      <w:r w:rsidR="00B007B5" w:rsidRPr="009D7E74">
        <w:rPr>
          <w:bCs/>
          <w:sz w:val="22"/>
          <w:szCs w:val="22"/>
        </w:rPr>
        <w:t>требования профессии к способностям обучающегося</w:t>
      </w:r>
      <w:r w:rsidRPr="009D7E74">
        <w:rPr>
          <w:bCs/>
          <w:sz w:val="22"/>
          <w:szCs w:val="22"/>
        </w:rPr>
        <w:t>, проведение тестов, консультаци</w:t>
      </w:r>
      <w:r w:rsidR="003B543B" w:rsidRPr="009D7E74">
        <w:rPr>
          <w:bCs/>
          <w:sz w:val="22"/>
          <w:szCs w:val="22"/>
        </w:rPr>
        <w:t>й</w:t>
      </w:r>
      <w:r w:rsidRPr="009D7E74">
        <w:rPr>
          <w:bCs/>
          <w:sz w:val="22"/>
          <w:szCs w:val="22"/>
        </w:rPr>
        <w:t xml:space="preserve"> ведущих специалистов, </w:t>
      </w:r>
      <w:r w:rsidR="00B007B5" w:rsidRPr="009D7E74">
        <w:rPr>
          <w:bCs/>
          <w:sz w:val="22"/>
          <w:szCs w:val="22"/>
        </w:rPr>
        <w:t xml:space="preserve">психолога </w:t>
      </w:r>
      <w:r w:rsidRPr="009D7E74">
        <w:rPr>
          <w:bCs/>
          <w:sz w:val="22"/>
          <w:szCs w:val="22"/>
        </w:rPr>
        <w:t>и др.);</w:t>
      </w:r>
    </w:p>
    <w:p w14:paraId="6D59ECF6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- Активизирующий (формирование внутренней готовности к самостоятельному и осознанному построению своей профессиональной и жизненной траектории, проведение ярмарок профессий, Дней открытых дверей, </w:t>
      </w:r>
      <w:r w:rsidR="003B543B" w:rsidRPr="009D7E74">
        <w:rPr>
          <w:bCs/>
          <w:sz w:val="22"/>
          <w:szCs w:val="22"/>
        </w:rPr>
        <w:t xml:space="preserve">показа </w:t>
      </w:r>
      <w:r w:rsidRPr="009D7E74">
        <w:rPr>
          <w:bCs/>
          <w:sz w:val="22"/>
          <w:szCs w:val="22"/>
        </w:rPr>
        <w:t>компьютерны</w:t>
      </w:r>
      <w:r w:rsidR="003B543B" w:rsidRPr="009D7E74">
        <w:rPr>
          <w:bCs/>
          <w:sz w:val="22"/>
          <w:szCs w:val="22"/>
        </w:rPr>
        <w:t>х</w:t>
      </w:r>
      <w:r w:rsidRPr="009D7E74">
        <w:rPr>
          <w:bCs/>
          <w:sz w:val="22"/>
          <w:szCs w:val="22"/>
        </w:rPr>
        <w:t xml:space="preserve"> презентаци</w:t>
      </w:r>
      <w:r w:rsidR="003B543B" w:rsidRPr="009D7E74">
        <w:rPr>
          <w:bCs/>
          <w:sz w:val="22"/>
          <w:szCs w:val="22"/>
        </w:rPr>
        <w:t>й</w:t>
      </w:r>
      <w:r w:rsidRPr="009D7E74">
        <w:rPr>
          <w:bCs/>
          <w:sz w:val="22"/>
          <w:szCs w:val="22"/>
        </w:rPr>
        <w:t xml:space="preserve"> специальностей, видеосюжет</w:t>
      </w:r>
      <w:r w:rsidR="003B543B" w:rsidRPr="009D7E74">
        <w:rPr>
          <w:bCs/>
          <w:sz w:val="22"/>
          <w:szCs w:val="22"/>
        </w:rPr>
        <w:t>ов</w:t>
      </w:r>
      <w:r w:rsidRPr="009D7E74">
        <w:rPr>
          <w:bCs/>
          <w:sz w:val="22"/>
          <w:szCs w:val="22"/>
        </w:rPr>
        <w:t xml:space="preserve"> и видеофильм</w:t>
      </w:r>
      <w:r w:rsidR="003B543B" w:rsidRPr="009D7E74">
        <w:rPr>
          <w:bCs/>
          <w:sz w:val="22"/>
          <w:szCs w:val="22"/>
        </w:rPr>
        <w:t>ов</w:t>
      </w:r>
      <w:r w:rsidRPr="009D7E74">
        <w:rPr>
          <w:bCs/>
          <w:sz w:val="22"/>
          <w:szCs w:val="22"/>
        </w:rPr>
        <w:t>, проведение профессиональных конкурсов по</w:t>
      </w:r>
      <w:r w:rsidR="005E7EE0">
        <w:rPr>
          <w:bCs/>
          <w:sz w:val="22"/>
          <w:szCs w:val="22"/>
        </w:rPr>
        <w:t xml:space="preserve"> </w:t>
      </w:r>
      <w:r w:rsidRPr="009D7E74">
        <w:rPr>
          <w:bCs/>
          <w:sz w:val="22"/>
          <w:szCs w:val="22"/>
        </w:rPr>
        <w:t>специальностям</w:t>
      </w:r>
      <w:r w:rsidR="00BE3FF4" w:rsidRPr="009D7E74">
        <w:rPr>
          <w:bCs/>
          <w:sz w:val="22"/>
          <w:szCs w:val="22"/>
        </w:rPr>
        <w:t>, участие в научно-практических конференциях</w:t>
      </w:r>
      <w:r w:rsidRPr="009D7E74">
        <w:rPr>
          <w:bCs/>
          <w:sz w:val="22"/>
          <w:szCs w:val="22"/>
        </w:rPr>
        <w:t xml:space="preserve"> и др.);</w:t>
      </w:r>
    </w:p>
    <w:p w14:paraId="2DE48B7C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Развивающий (глубокое погружение в профессию, проведение мастер-классов, профессиональных проб и профессиональных уроков, презентаций, деловых игр, конкурсов, викторин</w:t>
      </w:r>
      <w:r w:rsidR="00BE3FF4" w:rsidRPr="009D7E74">
        <w:rPr>
          <w:bCs/>
          <w:sz w:val="22"/>
          <w:szCs w:val="22"/>
        </w:rPr>
        <w:t xml:space="preserve">, составление </w:t>
      </w:r>
      <w:proofErr w:type="spellStart"/>
      <w:r w:rsidR="00BE3FF4" w:rsidRPr="009D7E74">
        <w:rPr>
          <w:bCs/>
          <w:sz w:val="22"/>
          <w:szCs w:val="22"/>
        </w:rPr>
        <w:t>профессиограмм</w:t>
      </w:r>
      <w:proofErr w:type="spellEnd"/>
      <w:r w:rsidR="00BE3FF4" w:rsidRPr="009D7E74">
        <w:rPr>
          <w:bCs/>
          <w:sz w:val="22"/>
          <w:szCs w:val="22"/>
        </w:rPr>
        <w:t xml:space="preserve">, </w:t>
      </w:r>
      <w:r w:rsidRPr="009D7E74">
        <w:rPr>
          <w:bCs/>
          <w:sz w:val="22"/>
          <w:szCs w:val="22"/>
        </w:rPr>
        <w:t>и др.).</w:t>
      </w:r>
    </w:p>
    <w:p w14:paraId="33C7E01A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В рамках </w:t>
      </w:r>
      <w:r w:rsidR="003B543B" w:rsidRPr="009D7E74">
        <w:rPr>
          <w:bCs/>
          <w:sz w:val="22"/>
          <w:szCs w:val="22"/>
        </w:rPr>
        <w:t>сетевой формы реализации профориентационной работы</w:t>
      </w:r>
      <w:r w:rsidR="009D3155">
        <w:rPr>
          <w:bCs/>
          <w:sz w:val="22"/>
          <w:szCs w:val="22"/>
        </w:rPr>
        <w:t xml:space="preserve"> </w:t>
      </w:r>
      <w:r w:rsidR="006C1FA0" w:rsidRPr="009D7E74">
        <w:rPr>
          <w:bCs/>
          <w:sz w:val="22"/>
          <w:szCs w:val="22"/>
        </w:rPr>
        <w:t>С</w:t>
      </w:r>
      <w:r w:rsidRPr="009D7E74">
        <w:rPr>
          <w:bCs/>
          <w:sz w:val="22"/>
          <w:szCs w:val="22"/>
        </w:rPr>
        <w:t>тороны:</w:t>
      </w:r>
    </w:p>
    <w:p w14:paraId="15ED06EF" w14:textId="77777777" w:rsidR="00304E52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 содействуют обес</w:t>
      </w:r>
      <w:r w:rsidR="007409CC">
        <w:rPr>
          <w:bCs/>
          <w:sz w:val="22"/>
          <w:szCs w:val="22"/>
        </w:rPr>
        <w:t>печению деятельности Сторон по Д</w:t>
      </w:r>
      <w:r w:rsidRPr="009D7E74">
        <w:rPr>
          <w:bCs/>
          <w:sz w:val="22"/>
          <w:szCs w:val="22"/>
        </w:rPr>
        <w:t>оговору</w:t>
      </w:r>
      <w:r w:rsidR="00304E52" w:rsidRPr="009D7E74">
        <w:rPr>
          <w:bCs/>
          <w:sz w:val="22"/>
          <w:szCs w:val="22"/>
        </w:rPr>
        <w:t>;</w:t>
      </w:r>
    </w:p>
    <w:p w14:paraId="412FCF39" w14:textId="77777777" w:rsidR="00304E52" w:rsidRPr="009D7E74" w:rsidRDefault="00304E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</w:t>
      </w:r>
      <w:r w:rsidR="00E66840" w:rsidRPr="009D7E74">
        <w:rPr>
          <w:bCs/>
          <w:sz w:val="22"/>
          <w:szCs w:val="22"/>
        </w:rPr>
        <w:t xml:space="preserve"> представляют </w:t>
      </w:r>
      <w:r w:rsidRPr="009D7E74">
        <w:rPr>
          <w:bCs/>
          <w:sz w:val="22"/>
          <w:szCs w:val="22"/>
        </w:rPr>
        <w:t>Сторон</w:t>
      </w:r>
      <w:r w:rsidR="00E66840" w:rsidRPr="009D7E74">
        <w:rPr>
          <w:bCs/>
          <w:sz w:val="22"/>
          <w:szCs w:val="22"/>
        </w:rPr>
        <w:t xml:space="preserve"> интересы в согласованном порядке</w:t>
      </w:r>
      <w:r w:rsidRPr="009D7E74">
        <w:rPr>
          <w:bCs/>
          <w:sz w:val="22"/>
          <w:szCs w:val="22"/>
        </w:rPr>
        <w:t>;</w:t>
      </w:r>
    </w:p>
    <w:p w14:paraId="622D93B9" w14:textId="77777777" w:rsidR="00E66840" w:rsidRPr="009D7E74" w:rsidRDefault="00304E52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-</w:t>
      </w:r>
      <w:r w:rsidR="00E66840" w:rsidRPr="009D7E74">
        <w:rPr>
          <w:bCs/>
          <w:sz w:val="22"/>
          <w:szCs w:val="22"/>
        </w:rPr>
        <w:t xml:space="preserve"> формируют, координируют и обеспечивают реализацию договорных условий (мероприятий) в полном объёме;</w:t>
      </w:r>
    </w:p>
    <w:p w14:paraId="09890E21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 xml:space="preserve">- </w:t>
      </w:r>
      <w:r w:rsidR="00304E52" w:rsidRPr="009D7E74">
        <w:rPr>
          <w:bCs/>
          <w:sz w:val="22"/>
          <w:szCs w:val="22"/>
        </w:rPr>
        <w:t>С</w:t>
      </w:r>
      <w:r w:rsidRPr="009D7E74">
        <w:rPr>
          <w:bCs/>
          <w:sz w:val="22"/>
          <w:szCs w:val="22"/>
        </w:rPr>
        <w:t xml:space="preserve">тороны могут использовать дистанционные формы </w:t>
      </w:r>
      <w:r w:rsidR="003B543B" w:rsidRPr="009D7E74">
        <w:rPr>
          <w:bCs/>
          <w:sz w:val="22"/>
          <w:szCs w:val="22"/>
        </w:rPr>
        <w:t>реализации профориентационной работы</w:t>
      </w:r>
      <w:r w:rsidRPr="009D7E74">
        <w:rPr>
          <w:bCs/>
          <w:sz w:val="22"/>
          <w:szCs w:val="22"/>
        </w:rPr>
        <w:t>.</w:t>
      </w:r>
    </w:p>
    <w:p w14:paraId="69EFCD5F" w14:textId="77777777" w:rsidR="00E66840" w:rsidRPr="009D7E74" w:rsidRDefault="00E66840" w:rsidP="002A69D4">
      <w:pPr>
        <w:ind w:firstLine="709"/>
        <w:jc w:val="both"/>
        <w:rPr>
          <w:bCs/>
          <w:sz w:val="22"/>
          <w:szCs w:val="22"/>
        </w:rPr>
      </w:pPr>
      <w:r w:rsidRPr="009D7E74">
        <w:rPr>
          <w:bCs/>
          <w:sz w:val="22"/>
          <w:szCs w:val="22"/>
        </w:rPr>
        <w:t>1.4. Стороны обеспечивают соответствие совместной деятельности законодательным требованиям. Каждая Сторона гарантирует наличие правовых возможностей для выполнения взятых на себя обязательств, наличие необходимых разрешительных документов (лицензии, разрешения собственника имущества в случае предоставления имущества в пользование другой стороне) и иных обстоятельств, обеспечивающих законность деятельности стороны.</w:t>
      </w:r>
    </w:p>
    <w:p w14:paraId="2FA696FF" w14:textId="77777777" w:rsidR="0025463B" w:rsidRPr="009D7E74" w:rsidRDefault="0025463B" w:rsidP="001039B2">
      <w:pPr>
        <w:ind w:left="15" w:firstLine="709"/>
        <w:jc w:val="both"/>
        <w:rPr>
          <w:sz w:val="22"/>
          <w:szCs w:val="22"/>
        </w:rPr>
      </w:pPr>
    </w:p>
    <w:p w14:paraId="24FB742E" w14:textId="77777777" w:rsidR="0010322C" w:rsidRPr="009D7E74" w:rsidRDefault="002E7870" w:rsidP="00E07D25">
      <w:pPr>
        <w:pStyle w:val="ConsPlusNormal"/>
        <w:ind w:firstLine="540"/>
        <w:jc w:val="center"/>
        <w:outlineLvl w:val="0"/>
        <w:rPr>
          <w:sz w:val="22"/>
          <w:szCs w:val="22"/>
        </w:rPr>
      </w:pPr>
      <w:r w:rsidRPr="009D7E74">
        <w:rPr>
          <w:sz w:val="22"/>
          <w:szCs w:val="22"/>
        </w:rPr>
        <w:t xml:space="preserve">2. </w:t>
      </w:r>
      <w:r w:rsidR="0010322C" w:rsidRPr="009D7E74">
        <w:rPr>
          <w:sz w:val="22"/>
          <w:szCs w:val="22"/>
        </w:rPr>
        <w:t xml:space="preserve">УСЛОВИЯ И ПОРЯДОК ОСУЩЕСТВЛЕНИЯ ОБРАЗОВАТЕЛЬНОЙ ДЕЯТЕЛЬНОСТИ ПРИ РЕАЛИЗАЦИИ </w:t>
      </w:r>
      <w:r w:rsidR="005902B0" w:rsidRPr="009D7E74">
        <w:rPr>
          <w:sz w:val="22"/>
          <w:szCs w:val="22"/>
        </w:rPr>
        <w:t>П</w:t>
      </w:r>
      <w:r w:rsidR="00C948CF" w:rsidRPr="009D7E74">
        <w:rPr>
          <w:sz w:val="22"/>
          <w:szCs w:val="22"/>
        </w:rPr>
        <w:t>ЛАНА</w:t>
      </w:r>
      <w:r w:rsidR="005902B0" w:rsidRPr="009D7E74">
        <w:rPr>
          <w:sz w:val="22"/>
          <w:szCs w:val="22"/>
        </w:rPr>
        <w:t xml:space="preserve"> ПРОФОРИЕНТАЦИОННОЙ РАБОТЫ</w:t>
      </w:r>
    </w:p>
    <w:p w14:paraId="5DA4BD62" w14:textId="77777777" w:rsidR="0010322C" w:rsidRPr="009D7E74" w:rsidRDefault="0010322C" w:rsidP="0010322C">
      <w:pPr>
        <w:pStyle w:val="ConsPlusNormal"/>
        <w:ind w:firstLine="540"/>
        <w:jc w:val="both"/>
        <w:rPr>
          <w:sz w:val="22"/>
          <w:szCs w:val="22"/>
        </w:rPr>
      </w:pPr>
    </w:p>
    <w:p w14:paraId="14024D0B" w14:textId="77777777" w:rsidR="0010322C" w:rsidRPr="009D7E74" w:rsidRDefault="00DD3CDE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bookmarkStart w:id="0" w:name="Par2"/>
      <w:bookmarkEnd w:id="0"/>
      <w:r w:rsidRPr="009D7E74">
        <w:rPr>
          <w:b w:val="0"/>
          <w:sz w:val="22"/>
          <w:szCs w:val="22"/>
        </w:rPr>
        <w:t>2</w:t>
      </w:r>
      <w:r w:rsidR="0010322C" w:rsidRPr="009D7E74">
        <w:rPr>
          <w:b w:val="0"/>
          <w:sz w:val="22"/>
          <w:szCs w:val="22"/>
        </w:rPr>
        <w:t xml:space="preserve">.1. </w:t>
      </w:r>
      <w:r w:rsidR="00EF6C2E" w:rsidRPr="009D7E74">
        <w:rPr>
          <w:b w:val="0"/>
          <w:sz w:val="22"/>
          <w:szCs w:val="22"/>
        </w:rPr>
        <w:t>Техникум</w:t>
      </w:r>
      <w:r w:rsidR="0010322C" w:rsidRPr="009D7E74">
        <w:rPr>
          <w:b w:val="0"/>
          <w:sz w:val="22"/>
          <w:szCs w:val="22"/>
        </w:rPr>
        <w:t xml:space="preserve"> реализует </w:t>
      </w:r>
      <w:r w:rsidR="00C948CF" w:rsidRPr="009D7E74">
        <w:rPr>
          <w:b w:val="0"/>
          <w:sz w:val="22"/>
          <w:szCs w:val="22"/>
        </w:rPr>
        <w:t>план</w:t>
      </w:r>
      <w:r w:rsidR="005902B0" w:rsidRPr="009D7E74">
        <w:rPr>
          <w:b w:val="0"/>
          <w:sz w:val="22"/>
          <w:szCs w:val="22"/>
        </w:rPr>
        <w:t xml:space="preserve"> профориентационной работы</w:t>
      </w:r>
      <w:r w:rsidR="0010322C" w:rsidRPr="009D7E74">
        <w:rPr>
          <w:b w:val="0"/>
          <w:sz w:val="22"/>
          <w:szCs w:val="22"/>
        </w:rPr>
        <w:t xml:space="preserve"> в </w:t>
      </w:r>
      <w:r w:rsidR="00F81FEB" w:rsidRPr="009D7E74">
        <w:rPr>
          <w:b w:val="0"/>
          <w:sz w:val="22"/>
          <w:szCs w:val="22"/>
        </w:rPr>
        <w:t>соответствии с</w:t>
      </w:r>
      <w:r w:rsidR="005B261B" w:rsidRPr="009D7E74">
        <w:rPr>
          <w:b w:val="0"/>
          <w:sz w:val="22"/>
          <w:szCs w:val="22"/>
        </w:rPr>
        <w:t xml:space="preserve"> настоящим</w:t>
      </w:r>
      <w:r w:rsidR="00E07D25" w:rsidRPr="009D7E74">
        <w:rPr>
          <w:b w:val="0"/>
          <w:sz w:val="22"/>
          <w:szCs w:val="22"/>
        </w:rPr>
        <w:t xml:space="preserve"> Договор</w:t>
      </w:r>
      <w:r w:rsidR="005B261B" w:rsidRPr="009D7E74">
        <w:rPr>
          <w:b w:val="0"/>
          <w:sz w:val="22"/>
          <w:szCs w:val="22"/>
        </w:rPr>
        <w:t>ом</w:t>
      </w:r>
      <w:r w:rsidR="00E07D25" w:rsidRPr="009D7E74">
        <w:rPr>
          <w:b w:val="0"/>
          <w:sz w:val="22"/>
          <w:szCs w:val="22"/>
        </w:rPr>
        <w:t xml:space="preserve">, </w:t>
      </w:r>
      <w:r w:rsidR="005A6480" w:rsidRPr="009D7E74">
        <w:rPr>
          <w:b w:val="0"/>
          <w:sz w:val="22"/>
          <w:szCs w:val="22"/>
        </w:rPr>
        <w:t>Порядок реализации профорие</w:t>
      </w:r>
      <w:r w:rsidR="007409CC">
        <w:rPr>
          <w:b w:val="0"/>
          <w:sz w:val="22"/>
          <w:szCs w:val="22"/>
        </w:rPr>
        <w:t>нтационной работы определяется П</w:t>
      </w:r>
      <w:r w:rsidR="005A6480" w:rsidRPr="009D7E74">
        <w:rPr>
          <w:b w:val="0"/>
          <w:sz w:val="22"/>
          <w:szCs w:val="22"/>
        </w:rPr>
        <w:t>риложением</w:t>
      </w:r>
      <w:r w:rsidR="007409CC">
        <w:rPr>
          <w:b w:val="0"/>
          <w:sz w:val="22"/>
          <w:szCs w:val="22"/>
        </w:rPr>
        <w:t xml:space="preserve"> №</w:t>
      </w:r>
      <w:r w:rsidR="005A6480" w:rsidRPr="009D7E74">
        <w:rPr>
          <w:b w:val="0"/>
          <w:sz w:val="22"/>
          <w:szCs w:val="22"/>
        </w:rPr>
        <w:t xml:space="preserve"> 1</w:t>
      </w:r>
      <w:r w:rsidR="009D3155">
        <w:rPr>
          <w:b w:val="0"/>
          <w:sz w:val="22"/>
          <w:szCs w:val="22"/>
        </w:rPr>
        <w:t xml:space="preserve"> </w:t>
      </w:r>
      <w:r w:rsidR="009B3DE7" w:rsidRPr="009D7E74">
        <w:rPr>
          <w:b w:val="0"/>
          <w:sz w:val="22"/>
          <w:szCs w:val="22"/>
        </w:rPr>
        <w:t xml:space="preserve">к </w:t>
      </w:r>
      <w:r w:rsidR="009B3DE7" w:rsidRPr="009D7E74">
        <w:rPr>
          <w:b w:val="0"/>
          <w:sz w:val="22"/>
          <w:szCs w:val="22"/>
        </w:rPr>
        <w:lastRenderedPageBreak/>
        <w:t>настоящему Договору</w:t>
      </w:r>
      <w:r w:rsidR="005A6480" w:rsidRPr="009D7E74">
        <w:rPr>
          <w:b w:val="0"/>
          <w:sz w:val="22"/>
          <w:szCs w:val="22"/>
        </w:rPr>
        <w:t xml:space="preserve">, </w:t>
      </w:r>
      <w:r w:rsidR="00DE5CD0" w:rsidRPr="009D7E74">
        <w:rPr>
          <w:b w:val="0"/>
          <w:sz w:val="22"/>
          <w:szCs w:val="22"/>
        </w:rPr>
        <w:t>характер и объем ресурсов</w:t>
      </w:r>
      <w:r w:rsidR="009470E5" w:rsidRPr="009D7E74">
        <w:rPr>
          <w:b w:val="0"/>
          <w:sz w:val="22"/>
          <w:szCs w:val="22"/>
        </w:rPr>
        <w:t>,</w:t>
      </w:r>
      <w:r w:rsidR="007409CC">
        <w:rPr>
          <w:b w:val="0"/>
          <w:sz w:val="22"/>
          <w:szCs w:val="22"/>
        </w:rPr>
        <w:t xml:space="preserve"> определяется П</w:t>
      </w:r>
      <w:r w:rsidR="00DE5CD0" w:rsidRPr="009D7E74">
        <w:rPr>
          <w:b w:val="0"/>
          <w:sz w:val="22"/>
          <w:szCs w:val="22"/>
        </w:rPr>
        <w:t>риложением</w:t>
      </w:r>
      <w:r w:rsidR="007409CC">
        <w:rPr>
          <w:b w:val="0"/>
          <w:sz w:val="22"/>
          <w:szCs w:val="22"/>
        </w:rPr>
        <w:t xml:space="preserve"> №</w:t>
      </w:r>
      <w:r w:rsidR="00DE5CD0" w:rsidRPr="009D7E74">
        <w:rPr>
          <w:b w:val="0"/>
          <w:sz w:val="22"/>
          <w:szCs w:val="22"/>
        </w:rPr>
        <w:t xml:space="preserve"> 2 </w:t>
      </w:r>
      <w:r w:rsidR="00394736" w:rsidRPr="009D7E74">
        <w:rPr>
          <w:b w:val="0"/>
          <w:sz w:val="22"/>
          <w:szCs w:val="22"/>
        </w:rPr>
        <w:t>к настоящему Договору.</w:t>
      </w:r>
    </w:p>
    <w:p w14:paraId="37525CD0" w14:textId="77777777" w:rsidR="00D933B9" w:rsidRPr="009D7E74" w:rsidRDefault="00DD3CDE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2</w:t>
      </w:r>
      <w:r w:rsidR="0010322C" w:rsidRPr="009D7E74">
        <w:rPr>
          <w:b w:val="0"/>
          <w:sz w:val="22"/>
          <w:szCs w:val="22"/>
        </w:rPr>
        <w:t xml:space="preserve">.2. При реализации </w:t>
      </w:r>
      <w:r w:rsidR="00C948CF" w:rsidRPr="009D7E74">
        <w:rPr>
          <w:b w:val="0"/>
          <w:sz w:val="22"/>
          <w:szCs w:val="22"/>
        </w:rPr>
        <w:t xml:space="preserve">плана </w:t>
      </w:r>
      <w:r w:rsidR="005902B0" w:rsidRPr="009D7E74">
        <w:rPr>
          <w:b w:val="0"/>
          <w:sz w:val="22"/>
          <w:szCs w:val="22"/>
        </w:rPr>
        <w:t>профориентационной работы</w:t>
      </w:r>
      <w:r w:rsidR="0010322C" w:rsidRPr="009D7E74">
        <w:rPr>
          <w:b w:val="0"/>
          <w:sz w:val="22"/>
          <w:szCs w:val="22"/>
        </w:rPr>
        <w:t xml:space="preserve">, предусмотренной </w:t>
      </w:r>
      <w:hyperlink w:anchor="Par2" w:history="1">
        <w:r w:rsidR="0010322C" w:rsidRPr="009D7E74">
          <w:rPr>
            <w:b w:val="0"/>
            <w:sz w:val="22"/>
            <w:szCs w:val="22"/>
          </w:rPr>
          <w:t xml:space="preserve">пунктом </w:t>
        </w:r>
        <w:r w:rsidRPr="009D7E74">
          <w:rPr>
            <w:b w:val="0"/>
            <w:sz w:val="22"/>
            <w:szCs w:val="22"/>
          </w:rPr>
          <w:t>2</w:t>
        </w:r>
        <w:r w:rsidR="0010322C" w:rsidRPr="009D7E74">
          <w:rPr>
            <w:b w:val="0"/>
            <w:sz w:val="22"/>
            <w:szCs w:val="22"/>
          </w:rPr>
          <w:t>.1</w:t>
        </w:r>
      </w:hyperlink>
      <w:r w:rsidR="0010322C" w:rsidRPr="009D7E74">
        <w:rPr>
          <w:b w:val="0"/>
          <w:sz w:val="22"/>
          <w:szCs w:val="22"/>
        </w:rPr>
        <w:t xml:space="preserve"> настоящего Договора, </w:t>
      </w:r>
      <w:r w:rsidR="00A01C71" w:rsidRPr="009D7E74">
        <w:rPr>
          <w:b w:val="0"/>
          <w:sz w:val="22"/>
          <w:szCs w:val="22"/>
        </w:rPr>
        <w:t>Техникум</w:t>
      </w:r>
      <w:r w:rsidR="00035BCC" w:rsidRPr="009D7E74">
        <w:rPr>
          <w:b w:val="0"/>
          <w:sz w:val="22"/>
          <w:szCs w:val="22"/>
        </w:rPr>
        <w:t xml:space="preserve"> использует</w:t>
      </w:r>
      <w:r w:rsidR="0010322C" w:rsidRPr="009D7E74">
        <w:rPr>
          <w:b w:val="0"/>
          <w:sz w:val="22"/>
          <w:szCs w:val="22"/>
        </w:rPr>
        <w:t xml:space="preserve"> необходимые ресурсы для обеспечения качества оказываемой услуги</w:t>
      </w:r>
      <w:r w:rsidR="00467804" w:rsidRPr="009D7E74">
        <w:rPr>
          <w:b w:val="0"/>
          <w:sz w:val="22"/>
          <w:szCs w:val="22"/>
        </w:rPr>
        <w:t>.</w:t>
      </w:r>
    </w:p>
    <w:p w14:paraId="6DBF6BC8" w14:textId="77777777" w:rsidR="0028523C" w:rsidRPr="009D7E74" w:rsidRDefault="0028523C" w:rsidP="0010322C">
      <w:pPr>
        <w:pStyle w:val="ConsPlusNormal"/>
        <w:ind w:firstLine="540"/>
        <w:jc w:val="both"/>
        <w:rPr>
          <w:sz w:val="22"/>
          <w:szCs w:val="22"/>
        </w:rPr>
      </w:pPr>
    </w:p>
    <w:p w14:paraId="6396B7CA" w14:textId="77777777" w:rsidR="00394736" w:rsidRPr="009D7E74" w:rsidRDefault="00DD3CDE" w:rsidP="00E07D25">
      <w:pPr>
        <w:pStyle w:val="ConsPlusNormal"/>
        <w:ind w:firstLine="540"/>
        <w:jc w:val="center"/>
        <w:outlineLvl w:val="0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394736" w:rsidRPr="009D7E74">
        <w:rPr>
          <w:sz w:val="22"/>
          <w:szCs w:val="22"/>
        </w:rPr>
        <w:t>. ОБЯЗАННОСТИ СТОРОН</w:t>
      </w:r>
    </w:p>
    <w:p w14:paraId="28159C06" w14:textId="77777777" w:rsidR="00394736" w:rsidRPr="009D7E74" w:rsidRDefault="00394736" w:rsidP="00394736">
      <w:pPr>
        <w:pStyle w:val="ConsPlusNormal"/>
        <w:ind w:firstLine="540"/>
        <w:jc w:val="both"/>
        <w:rPr>
          <w:sz w:val="22"/>
          <w:szCs w:val="22"/>
        </w:rPr>
      </w:pPr>
    </w:p>
    <w:p w14:paraId="600F4B46" w14:textId="77777777" w:rsidR="00394736" w:rsidRPr="009D7E74" w:rsidRDefault="00DD3CDE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 Стороны обязаны:</w:t>
      </w:r>
    </w:p>
    <w:p w14:paraId="45C7A601" w14:textId="77777777" w:rsidR="00394736" w:rsidRPr="009D7E74" w:rsidRDefault="00304E52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</w:t>
      </w:r>
      <w:r w:rsidRPr="009D7E74">
        <w:rPr>
          <w:b w:val="0"/>
          <w:sz w:val="22"/>
          <w:szCs w:val="22"/>
        </w:rPr>
        <w:t>1</w:t>
      </w:r>
      <w:r w:rsidR="00394736" w:rsidRPr="009D7E74">
        <w:rPr>
          <w:b w:val="0"/>
          <w:sz w:val="22"/>
          <w:szCs w:val="22"/>
        </w:rPr>
        <w:t xml:space="preserve">.  Создать необходимые условия для </w:t>
      </w:r>
      <w:r w:rsidRPr="009D7E74">
        <w:rPr>
          <w:b w:val="0"/>
          <w:sz w:val="22"/>
          <w:szCs w:val="22"/>
        </w:rPr>
        <w:t>реализации</w:t>
      </w:r>
      <w:r w:rsidR="00E06CB2" w:rsidRPr="009D7E74">
        <w:rPr>
          <w:b w:val="0"/>
          <w:sz w:val="22"/>
          <w:szCs w:val="22"/>
        </w:rPr>
        <w:t xml:space="preserve"> профориентационной работы</w:t>
      </w:r>
      <w:r w:rsidR="00394736" w:rsidRPr="009D7E74">
        <w:rPr>
          <w:b w:val="0"/>
          <w:sz w:val="22"/>
          <w:szCs w:val="22"/>
        </w:rPr>
        <w:t>;</w:t>
      </w:r>
    </w:p>
    <w:p w14:paraId="17384B95" w14:textId="77777777" w:rsidR="00394736" w:rsidRPr="009D7E74" w:rsidRDefault="00304E52" w:rsidP="002A69D4">
      <w:pPr>
        <w:pStyle w:val="ConsPlusNormal"/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</w:t>
      </w:r>
      <w:r w:rsidRPr="009D7E74">
        <w:rPr>
          <w:b w:val="0"/>
          <w:sz w:val="22"/>
          <w:szCs w:val="22"/>
        </w:rPr>
        <w:t>2</w:t>
      </w:r>
      <w:r w:rsidR="00394736" w:rsidRPr="009D7E74">
        <w:rPr>
          <w:b w:val="0"/>
          <w:sz w:val="22"/>
          <w:szCs w:val="22"/>
        </w:rPr>
        <w:t>. Проявлять уважение к личности обучающихся, не допускать физического и психологического насилия;</w:t>
      </w:r>
    </w:p>
    <w:p w14:paraId="65B85716" w14:textId="77777777" w:rsidR="006709ED" w:rsidRPr="009D7E74" w:rsidRDefault="00304E52" w:rsidP="002A69D4">
      <w:pPr>
        <w:pStyle w:val="ConsPlusNormal"/>
        <w:ind w:firstLine="709"/>
        <w:jc w:val="both"/>
        <w:rPr>
          <w:sz w:val="22"/>
          <w:szCs w:val="22"/>
        </w:rPr>
      </w:pP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>.1.</w:t>
      </w:r>
      <w:r w:rsidRPr="009D7E74">
        <w:rPr>
          <w:b w:val="0"/>
          <w:sz w:val="22"/>
          <w:szCs w:val="22"/>
        </w:rPr>
        <w:t>3</w:t>
      </w:r>
      <w:r w:rsidR="00394736" w:rsidRPr="009D7E74">
        <w:rPr>
          <w:b w:val="0"/>
          <w:sz w:val="22"/>
          <w:szCs w:val="22"/>
        </w:rPr>
        <w:t xml:space="preserve">. Во время </w:t>
      </w:r>
      <w:r w:rsidR="00E06CB2" w:rsidRPr="009D7E74">
        <w:rPr>
          <w:b w:val="0"/>
          <w:sz w:val="22"/>
          <w:szCs w:val="22"/>
        </w:rPr>
        <w:t xml:space="preserve">проведения </w:t>
      </w:r>
      <w:r w:rsidR="005902B0" w:rsidRPr="009D7E74">
        <w:rPr>
          <w:b w:val="0"/>
          <w:sz w:val="22"/>
          <w:szCs w:val="22"/>
        </w:rPr>
        <w:t>профориентационной работы</w:t>
      </w:r>
      <w:r w:rsidR="00394736" w:rsidRPr="009D7E74">
        <w:rPr>
          <w:b w:val="0"/>
          <w:sz w:val="22"/>
          <w:szCs w:val="22"/>
        </w:rPr>
        <w:t xml:space="preserve"> нести ответственность за жизнь и здоровье обучающихся.</w:t>
      </w:r>
    </w:p>
    <w:p w14:paraId="6BF1DD87" w14:textId="77777777" w:rsidR="00655D20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655D20" w:rsidRPr="009D7E74">
        <w:rPr>
          <w:sz w:val="22"/>
          <w:szCs w:val="22"/>
        </w:rPr>
        <w:t>.1.</w:t>
      </w:r>
      <w:r w:rsidRPr="009D7E74">
        <w:rPr>
          <w:sz w:val="22"/>
          <w:szCs w:val="22"/>
        </w:rPr>
        <w:t>4</w:t>
      </w:r>
      <w:r w:rsidR="00655D20" w:rsidRPr="009D7E74">
        <w:rPr>
          <w:sz w:val="22"/>
          <w:szCs w:val="22"/>
        </w:rPr>
        <w:t>. Обеспечива</w:t>
      </w:r>
      <w:r w:rsidR="005902B0" w:rsidRPr="009D7E74">
        <w:rPr>
          <w:sz w:val="22"/>
          <w:szCs w:val="22"/>
        </w:rPr>
        <w:t>ть</w:t>
      </w:r>
      <w:r w:rsidR="00655D20" w:rsidRPr="009D7E74">
        <w:rPr>
          <w:sz w:val="22"/>
          <w:szCs w:val="22"/>
        </w:rPr>
        <w:t xml:space="preserve"> сохранность персональных данных обучающихся, соблюда</w:t>
      </w:r>
      <w:r w:rsidR="00B57F63" w:rsidRPr="009D7E74">
        <w:rPr>
          <w:sz w:val="22"/>
          <w:szCs w:val="22"/>
        </w:rPr>
        <w:t>ть</w:t>
      </w:r>
      <w:r w:rsidR="00655D20" w:rsidRPr="009D7E74">
        <w:rPr>
          <w:sz w:val="22"/>
          <w:szCs w:val="22"/>
        </w:rPr>
        <w:t xml:space="preserve"> условия конфиденциальности (не допуска</w:t>
      </w:r>
      <w:r w:rsidR="00B57F63" w:rsidRPr="009D7E74">
        <w:rPr>
          <w:sz w:val="22"/>
          <w:szCs w:val="22"/>
        </w:rPr>
        <w:t>ть</w:t>
      </w:r>
      <w:r w:rsidR="00655D20" w:rsidRPr="009D7E74">
        <w:rPr>
          <w:sz w:val="22"/>
          <w:szCs w:val="22"/>
        </w:rPr>
        <w:t xml:space="preserve"> разглашения информации, касающейся прав личности на безопасность: психологическую, социальную и т.д.).</w:t>
      </w:r>
    </w:p>
    <w:p w14:paraId="38CC6B85" w14:textId="77777777" w:rsidR="006861B5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52B7" w:rsidRPr="009D7E74">
        <w:rPr>
          <w:sz w:val="22"/>
          <w:szCs w:val="22"/>
        </w:rPr>
        <w:t>.2. В рам</w:t>
      </w:r>
      <w:r w:rsidR="001A38A6" w:rsidRPr="009D7E74">
        <w:rPr>
          <w:sz w:val="22"/>
          <w:szCs w:val="22"/>
        </w:rPr>
        <w:t xml:space="preserve">ках настоящего договора </w:t>
      </w:r>
      <w:r w:rsidR="00FC4F31" w:rsidRPr="009D7E74">
        <w:rPr>
          <w:sz w:val="22"/>
          <w:szCs w:val="22"/>
        </w:rPr>
        <w:t xml:space="preserve">Техникум </w:t>
      </w:r>
      <w:r w:rsidR="00C612CE" w:rsidRPr="009D7E74">
        <w:rPr>
          <w:sz w:val="22"/>
          <w:szCs w:val="22"/>
        </w:rPr>
        <w:t>обязан</w:t>
      </w:r>
      <w:r w:rsidR="00F852B7" w:rsidRPr="009D7E74">
        <w:rPr>
          <w:sz w:val="22"/>
          <w:szCs w:val="22"/>
        </w:rPr>
        <w:t>:</w:t>
      </w:r>
    </w:p>
    <w:p w14:paraId="1545A150" w14:textId="77777777"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1FEB" w:rsidRPr="009D7E74">
        <w:rPr>
          <w:sz w:val="22"/>
          <w:szCs w:val="22"/>
        </w:rPr>
        <w:t>.2.1</w:t>
      </w:r>
      <w:r w:rsidR="001A38A6" w:rsidRPr="009D7E74">
        <w:rPr>
          <w:sz w:val="22"/>
          <w:szCs w:val="22"/>
        </w:rPr>
        <w:t xml:space="preserve">. </w:t>
      </w:r>
      <w:r w:rsidR="006861B5" w:rsidRPr="009D7E74">
        <w:rPr>
          <w:sz w:val="22"/>
          <w:szCs w:val="22"/>
        </w:rPr>
        <w:t>О</w:t>
      </w:r>
      <w:r w:rsidR="00B76D15" w:rsidRPr="009D7E74">
        <w:rPr>
          <w:sz w:val="22"/>
          <w:szCs w:val="22"/>
        </w:rPr>
        <w:t>существлять подбор</w:t>
      </w:r>
      <w:r w:rsidR="00C612CE" w:rsidRPr="009D7E74">
        <w:rPr>
          <w:sz w:val="22"/>
          <w:szCs w:val="22"/>
        </w:rPr>
        <w:t xml:space="preserve"> педагогических работников</w:t>
      </w:r>
      <w:r w:rsidR="00B76D15" w:rsidRPr="009D7E74">
        <w:rPr>
          <w:sz w:val="22"/>
          <w:szCs w:val="22"/>
        </w:rPr>
        <w:t xml:space="preserve">, участвующих в </w:t>
      </w:r>
      <w:r w:rsidR="00E06CB2" w:rsidRPr="009D7E74">
        <w:rPr>
          <w:sz w:val="22"/>
          <w:szCs w:val="22"/>
        </w:rPr>
        <w:t>реализации плана</w:t>
      </w:r>
      <w:r w:rsidR="00B57F63" w:rsidRPr="009D7E74">
        <w:rPr>
          <w:sz w:val="22"/>
          <w:szCs w:val="22"/>
        </w:rPr>
        <w:t xml:space="preserve"> профориентационной работы</w:t>
      </w:r>
      <w:r w:rsidR="006861B5" w:rsidRPr="009D7E74">
        <w:rPr>
          <w:sz w:val="22"/>
          <w:szCs w:val="22"/>
        </w:rPr>
        <w:t>.</w:t>
      </w:r>
    </w:p>
    <w:p w14:paraId="2B4A454B" w14:textId="77777777" w:rsidR="00C612CE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1FEB" w:rsidRPr="009D7E74">
        <w:rPr>
          <w:sz w:val="22"/>
          <w:szCs w:val="22"/>
        </w:rPr>
        <w:t>.2.2</w:t>
      </w:r>
      <w:r w:rsidR="00AA3A3B" w:rsidRPr="009D7E74">
        <w:rPr>
          <w:sz w:val="22"/>
          <w:szCs w:val="22"/>
        </w:rPr>
        <w:t xml:space="preserve">. </w:t>
      </w:r>
      <w:r w:rsidR="00C612CE" w:rsidRPr="009D7E74">
        <w:rPr>
          <w:sz w:val="22"/>
          <w:szCs w:val="22"/>
        </w:rPr>
        <w:t>Организовать материально-техническое обеспечение</w:t>
      </w:r>
      <w:r w:rsidR="009D3155">
        <w:rPr>
          <w:sz w:val="22"/>
          <w:szCs w:val="22"/>
        </w:rPr>
        <w:t xml:space="preserve"> </w:t>
      </w:r>
      <w:r w:rsidR="00E06CB2" w:rsidRPr="009D7E74">
        <w:rPr>
          <w:sz w:val="22"/>
          <w:szCs w:val="22"/>
        </w:rPr>
        <w:t>реализации плана</w:t>
      </w:r>
      <w:r w:rsidR="00B57F63" w:rsidRPr="009D7E74">
        <w:rPr>
          <w:sz w:val="22"/>
          <w:szCs w:val="22"/>
        </w:rPr>
        <w:t xml:space="preserve"> профориентационной работы (</w:t>
      </w:r>
      <w:r w:rsidR="00C612CE" w:rsidRPr="009D7E74">
        <w:rPr>
          <w:sz w:val="22"/>
          <w:szCs w:val="22"/>
        </w:rPr>
        <w:t>обеспечение помещени</w:t>
      </w:r>
      <w:r w:rsidR="00E06CB2" w:rsidRPr="009D7E74">
        <w:rPr>
          <w:sz w:val="22"/>
          <w:szCs w:val="22"/>
        </w:rPr>
        <w:t>ями</w:t>
      </w:r>
      <w:r w:rsidR="00C612CE" w:rsidRPr="009D7E74">
        <w:rPr>
          <w:sz w:val="22"/>
          <w:szCs w:val="22"/>
        </w:rPr>
        <w:t>, оборудованием и т.д.</w:t>
      </w:r>
      <w:r w:rsidR="000C4BC5" w:rsidRPr="009D7E74">
        <w:rPr>
          <w:sz w:val="22"/>
          <w:szCs w:val="22"/>
        </w:rPr>
        <w:t xml:space="preserve"> в соответствии с </w:t>
      </w:r>
      <w:r w:rsidR="00B57F63" w:rsidRPr="009D7E74">
        <w:rPr>
          <w:sz w:val="22"/>
          <w:szCs w:val="22"/>
        </w:rPr>
        <w:t>п</w:t>
      </w:r>
      <w:r w:rsidR="00B6595A" w:rsidRPr="009D7E74">
        <w:rPr>
          <w:sz w:val="22"/>
          <w:szCs w:val="22"/>
        </w:rPr>
        <w:t>лан</w:t>
      </w:r>
      <w:r w:rsidR="00E06CB2" w:rsidRPr="009D7E74">
        <w:rPr>
          <w:sz w:val="22"/>
          <w:szCs w:val="22"/>
        </w:rPr>
        <w:t>ом</w:t>
      </w:r>
      <w:r w:rsidR="00B57F63" w:rsidRPr="009D7E74">
        <w:rPr>
          <w:sz w:val="22"/>
          <w:szCs w:val="22"/>
        </w:rPr>
        <w:t xml:space="preserve"> профориентационной работы</w:t>
      </w:r>
      <w:r w:rsidR="00C612CE" w:rsidRPr="009D7E74">
        <w:rPr>
          <w:sz w:val="22"/>
          <w:szCs w:val="22"/>
        </w:rPr>
        <w:t>).</w:t>
      </w:r>
    </w:p>
    <w:p w14:paraId="5B510FCF" w14:textId="77777777"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F81FEB" w:rsidRPr="009D7E74">
        <w:rPr>
          <w:sz w:val="22"/>
          <w:szCs w:val="22"/>
        </w:rPr>
        <w:t>.2.3</w:t>
      </w:r>
      <w:r w:rsidR="00AD5F20" w:rsidRPr="009D7E74">
        <w:rPr>
          <w:sz w:val="22"/>
          <w:szCs w:val="22"/>
        </w:rPr>
        <w:t>.</w:t>
      </w:r>
      <w:r w:rsidR="006861B5" w:rsidRPr="009D7E74">
        <w:rPr>
          <w:sz w:val="22"/>
          <w:szCs w:val="22"/>
        </w:rPr>
        <w:t xml:space="preserve"> О</w:t>
      </w:r>
      <w:r w:rsidR="007D7B1A" w:rsidRPr="009D7E74">
        <w:rPr>
          <w:sz w:val="22"/>
          <w:szCs w:val="22"/>
        </w:rPr>
        <w:t xml:space="preserve">беспечить соблюдение </w:t>
      </w:r>
      <w:r w:rsidR="00B2266B" w:rsidRPr="009D7E74">
        <w:rPr>
          <w:sz w:val="22"/>
          <w:szCs w:val="22"/>
        </w:rPr>
        <w:t>педагогическими работниками</w:t>
      </w:r>
      <w:r w:rsidR="003A38BF" w:rsidRPr="009D7E74">
        <w:rPr>
          <w:sz w:val="22"/>
          <w:szCs w:val="22"/>
        </w:rPr>
        <w:t>, участвующими</w:t>
      </w:r>
      <w:r w:rsidR="00E06CB2" w:rsidRPr="009D7E74">
        <w:rPr>
          <w:sz w:val="22"/>
          <w:szCs w:val="22"/>
        </w:rPr>
        <w:t xml:space="preserve"> в реализации </w:t>
      </w:r>
      <w:r w:rsidR="00B57F63" w:rsidRPr="009D7E74">
        <w:rPr>
          <w:sz w:val="22"/>
          <w:szCs w:val="22"/>
        </w:rPr>
        <w:t>п</w:t>
      </w:r>
      <w:r w:rsidR="00B6595A" w:rsidRPr="009D7E74">
        <w:rPr>
          <w:sz w:val="22"/>
          <w:szCs w:val="22"/>
        </w:rPr>
        <w:t>лана</w:t>
      </w:r>
      <w:r w:rsidR="00B57F63" w:rsidRPr="009D7E74">
        <w:rPr>
          <w:sz w:val="22"/>
          <w:szCs w:val="22"/>
        </w:rPr>
        <w:t xml:space="preserve"> профориентационной работы,</w:t>
      </w:r>
      <w:r w:rsidR="009D3155">
        <w:rPr>
          <w:sz w:val="22"/>
          <w:szCs w:val="22"/>
        </w:rPr>
        <w:t xml:space="preserve"> </w:t>
      </w:r>
      <w:r w:rsidR="007D7B1A" w:rsidRPr="009D7E74">
        <w:rPr>
          <w:sz w:val="22"/>
          <w:szCs w:val="22"/>
        </w:rPr>
        <w:t>локальных</w:t>
      </w:r>
      <w:r w:rsidR="000C4BC5" w:rsidRPr="009D7E74">
        <w:rPr>
          <w:sz w:val="22"/>
          <w:szCs w:val="22"/>
        </w:rPr>
        <w:t xml:space="preserve"> нормативных</w:t>
      </w:r>
      <w:r w:rsidR="007D7B1A" w:rsidRPr="009D7E74">
        <w:rPr>
          <w:sz w:val="22"/>
          <w:szCs w:val="22"/>
        </w:rPr>
        <w:t xml:space="preserve"> актов</w:t>
      </w:r>
      <w:r w:rsidR="00621647" w:rsidRPr="009D7E74">
        <w:rPr>
          <w:sz w:val="22"/>
          <w:szCs w:val="22"/>
        </w:rPr>
        <w:t>, правил охраны труда и техники безопасности</w:t>
      </w:r>
      <w:r w:rsidR="007D7B1A" w:rsidRPr="009D7E74">
        <w:rPr>
          <w:sz w:val="22"/>
          <w:szCs w:val="22"/>
        </w:rPr>
        <w:t>.</w:t>
      </w:r>
    </w:p>
    <w:p w14:paraId="4FD84F91" w14:textId="77777777" w:rsidR="00E06CB2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3.3. Реализация </w:t>
      </w:r>
      <w:r w:rsidR="00D0312B" w:rsidRPr="009D7E74">
        <w:rPr>
          <w:sz w:val="22"/>
          <w:szCs w:val="22"/>
        </w:rPr>
        <w:t>профориентационной работы</w:t>
      </w:r>
      <w:r w:rsidR="00E06CB2" w:rsidRPr="009D7E74">
        <w:rPr>
          <w:sz w:val="22"/>
          <w:szCs w:val="22"/>
        </w:rPr>
        <w:t xml:space="preserve"> определяется договором о сетевой форме реализации с общеобразовательной организаций, в котором определяется порядок взаимодействия сторон по поводу такой реализации.</w:t>
      </w:r>
    </w:p>
    <w:p w14:paraId="38713F93" w14:textId="77777777" w:rsidR="00E06CB2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3</w:t>
      </w:r>
      <w:r w:rsidR="00E06CB2" w:rsidRPr="009D7E74">
        <w:rPr>
          <w:sz w:val="22"/>
          <w:szCs w:val="22"/>
        </w:rPr>
        <w:t>.4. Стороны самостоятельно обеспечивают соответствие данной деятельности законодательству Российской Федерации.</w:t>
      </w:r>
    </w:p>
    <w:p w14:paraId="6BA0B255" w14:textId="77777777" w:rsidR="00AD5F20" w:rsidRPr="009D7E74" w:rsidRDefault="00AD5F20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sz w:val="22"/>
          <w:szCs w:val="22"/>
        </w:rPr>
      </w:pPr>
    </w:p>
    <w:p w14:paraId="0EE64F1C" w14:textId="77777777" w:rsidR="002462AA" w:rsidRPr="009D7E74" w:rsidRDefault="00304E52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z w:val="22"/>
          <w:szCs w:val="22"/>
        </w:rPr>
      </w:pPr>
      <w:r w:rsidRPr="009D7E74">
        <w:rPr>
          <w:b/>
          <w:spacing w:val="-3"/>
          <w:sz w:val="22"/>
          <w:szCs w:val="22"/>
        </w:rPr>
        <w:t>4</w:t>
      </w:r>
      <w:r w:rsidR="00C9547C" w:rsidRPr="009D7E74">
        <w:rPr>
          <w:b/>
          <w:spacing w:val="-3"/>
          <w:sz w:val="22"/>
          <w:szCs w:val="22"/>
        </w:rPr>
        <w:t xml:space="preserve">. </w:t>
      </w:r>
      <w:r w:rsidR="006861B5" w:rsidRPr="009D7E74">
        <w:rPr>
          <w:b/>
          <w:sz w:val="22"/>
          <w:szCs w:val="22"/>
        </w:rPr>
        <w:t>ОТВЕТС</w:t>
      </w:r>
      <w:r w:rsidR="002613F6" w:rsidRPr="009D7E74">
        <w:rPr>
          <w:b/>
          <w:sz w:val="22"/>
          <w:szCs w:val="22"/>
        </w:rPr>
        <w:t>Т</w:t>
      </w:r>
      <w:r w:rsidR="006861B5" w:rsidRPr="009D7E74">
        <w:rPr>
          <w:b/>
          <w:sz w:val="22"/>
          <w:szCs w:val="22"/>
        </w:rPr>
        <w:t>ВЕННОСТЬ СТОРОН</w:t>
      </w:r>
    </w:p>
    <w:p w14:paraId="34758BC3" w14:textId="77777777" w:rsidR="00C72E5A" w:rsidRPr="009D7E74" w:rsidRDefault="00C72E5A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z w:val="22"/>
          <w:szCs w:val="22"/>
        </w:rPr>
      </w:pPr>
    </w:p>
    <w:p w14:paraId="1C7F8039" w14:textId="77777777"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4</w:t>
      </w:r>
      <w:r w:rsidR="004A18F6" w:rsidRPr="009D7E74">
        <w:rPr>
          <w:sz w:val="22"/>
          <w:szCs w:val="22"/>
        </w:rPr>
        <w:t xml:space="preserve">.1. </w:t>
      </w:r>
      <w:r w:rsidR="006861B5" w:rsidRPr="009D7E74">
        <w:rPr>
          <w:sz w:val="22"/>
          <w:szCs w:val="22"/>
        </w:rPr>
        <w:t xml:space="preserve">Стороны несут ответственность </w:t>
      </w:r>
      <w:r w:rsidR="00342189" w:rsidRPr="009D7E74">
        <w:rPr>
          <w:sz w:val="22"/>
          <w:szCs w:val="22"/>
        </w:rPr>
        <w:t xml:space="preserve">в полном объеме за организацию </w:t>
      </w:r>
      <w:r w:rsidR="00B23E28" w:rsidRPr="009D7E74">
        <w:rPr>
          <w:sz w:val="22"/>
          <w:szCs w:val="22"/>
        </w:rPr>
        <w:t>профориентационной работы</w:t>
      </w:r>
      <w:r w:rsidR="00342189" w:rsidRPr="009D7E74">
        <w:rPr>
          <w:sz w:val="22"/>
          <w:szCs w:val="22"/>
        </w:rPr>
        <w:t xml:space="preserve"> и контроль за е</w:t>
      </w:r>
      <w:r w:rsidR="00B23E28" w:rsidRPr="009D7E74">
        <w:rPr>
          <w:sz w:val="22"/>
          <w:szCs w:val="22"/>
        </w:rPr>
        <w:t>е</w:t>
      </w:r>
      <w:r w:rsidR="00342189" w:rsidRPr="009D7E74">
        <w:rPr>
          <w:sz w:val="22"/>
          <w:szCs w:val="22"/>
        </w:rPr>
        <w:t xml:space="preserve"> реализацией, </w:t>
      </w:r>
      <w:r w:rsidR="006861B5" w:rsidRPr="009D7E74">
        <w:rPr>
          <w:sz w:val="22"/>
          <w:szCs w:val="22"/>
        </w:rPr>
        <w:t>за неисполнен</w:t>
      </w:r>
      <w:r w:rsidR="007409CC">
        <w:rPr>
          <w:sz w:val="22"/>
          <w:szCs w:val="22"/>
        </w:rPr>
        <w:t>ие или ненадлежащее исполнение Д</w:t>
      </w:r>
      <w:r w:rsidR="006861B5" w:rsidRPr="009D7E74">
        <w:rPr>
          <w:sz w:val="22"/>
          <w:szCs w:val="22"/>
        </w:rPr>
        <w:t>оговора в соответствии с действующим законодательством</w:t>
      </w:r>
      <w:r w:rsidR="00B23E28" w:rsidRPr="009D7E74">
        <w:rPr>
          <w:sz w:val="22"/>
          <w:szCs w:val="22"/>
        </w:rPr>
        <w:t xml:space="preserve"> Российской Федерации</w:t>
      </w:r>
      <w:r w:rsidR="006861B5" w:rsidRPr="009D7E74">
        <w:rPr>
          <w:sz w:val="22"/>
          <w:szCs w:val="22"/>
        </w:rPr>
        <w:t>.</w:t>
      </w:r>
    </w:p>
    <w:p w14:paraId="6266D004" w14:textId="77777777" w:rsidR="002462AA" w:rsidRPr="009D7E74" w:rsidRDefault="00304E52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  <w:r w:rsidRPr="009D7E74">
        <w:rPr>
          <w:sz w:val="22"/>
          <w:szCs w:val="22"/>
        </w:rPr>
        <w:t>4</w:t>
      </w:r>
      <w:r w:rsidR="00342189" w:rsidRPr="009D7E74">
        <w:rPr>
          <w:sz w:val="22"/>
          <w:szCs w:val="22"/>
        </w:rPr>
        <w:t>.2</w:t>
      </w:r>
      <w:r w:rsidR="004A18F6" w:rsidRPr="009D7E74">
        <w:rPr>
          <w:sz w:val="22"/>
          <w:szCs w:val="22"/>
        </w:rPr>
        <w:t xml:space="preserve">. </w:t>
      </w:r>
      <w:r w:rsidR="004A18F6" w:rsidRPr="009D7E74">
        <w:rPr>
          <w:rFonts w:eastAsia="Georgia" w:cs="Georgia"/>
          <w:sz w:val="22"/>
          <w:szCs w:val="22"/>
        </w:rPr>
        <w:t xml:space="preserve">Все споры и разногласия между Сторонами в связи с исполнением настоящего договора, разрешаются Сторонами путем переговоров. </w:t>
      </w:r>
    </w:p>
    <w:p w14:paraId="1D4703F8" w14:textId="77777777" w:rsidR="00C72E5A" w:rsidRPr="009D7E74" w:rsidRDefault="00304E52" w:rsidP="002A69D4">
      <w:pPr>
        <w:pStyle w:val="ConsPlusNormal"/>
        <w:tabs>
          <w:tab w:val="left" w:pos="100"/>
        </w:tabs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4</w:t>
      </w:r>
      <w:r w:rsidR="00E07D25" w:rsidRPr="009D7E74">
        <w:rPr>
          <w:b w:val="0"/>
          <w:sz w:val="22"/>
          <w:szCs w:val="22"/>
        </w:rPr>
        <w:t>.</w:t>
      </w:r>
      <w:r w:rsidRPr="009D7E74">
        <w:rPr>
          <w:b w:val="0"/>
          <w:sz w:val="22"/>
          <w:szCs w:val="22"/>
        </w:rPr>
        <w:t>3</w:t>
      </w:r>
      <w:r w:rsidR="00E07D25" w:rsidRPr="009D7E74">
        <w:rPr>
          <w:b w:val="0"/>
          <w:sz w:val="22"/>
          <w:szCs w:val="22"/>
        </w:rPr>
        <w:t>.</w:t>
      </w:r>
      <w:r w:rsidR="00C72E5A" w:rsidRPr="009D7E74">
        <w:rPr>
          <w:b w:val="0"/>
          <w:sz w:val="22"/>
          <w:szCs w:val="22"/>
        </w:rPr>
        <w:t xml:space="preserve"> Стороны освобождаются от ответственности за частичное или полное неисполнение обязательств по Договору, если такое неисполнение является следствием обстоятельств непреодолимой силы (форс-мажорных обстоятельств): стихийных природных явлений (землетрясения, наводнения), войн, революций, ограничительных и запретительных актов государственных органов, непосредственно относящихся к выполнению настоящего Договора. Указанные обстоятельства должны возникнуть после заключения Договора, носить чрезвычайный, непредвиденный и непредотвратимый характер и не зависеть от воли Сторон.</w:t>
      </w:r>
    </w:p>
    <w:p w14:paraId="487004C1" w14:textId="77777777" w:rsidR="00C72E5A" w:rsidRPr="009D7E74" w:rsidRDefault="00050779" w:rsidP="002A69D4">
      <w:pPr>
        <w:pStyle w:val="ConsPlusNormal"/>
        <w:tabs>
          <w:tab w:val="left" w:pos="100"/>
        </w:tabs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4</w:t>
      </w:r>
      <w:r w:rsidR="00E07D25" w:rsidRPr="009D7E74">
        <w:rPr>
          <w:b w:val="0"/>
          <w:sz w:val="22"/>
          <w:szCs w:val="22"/>
        </w:rPr>
        <w:t>.</w:t>
      </w:r>
      <w:r w:rsidRPr="009D7E74">
        <w:rPr>
          <w:b w:val="0"/>
          <w:sz w:val="22"/>
          <w:szCs w:val="22"/>
        </w:rPr>
        <w:t>4</w:t>
      </w:r>
      <w:r w:rsidR="00F81FEB" w:rsidRPr="009D7E74">
        <w:rPr>
          <w:b w:val="0"/>
          <w:sz w:val="22"/>
          <w:szCs w:val="22"/>
        </w:rPr>
        <w:t>. О</w:t>
      </w:r>
      <w:r w:rsidR="00C72E5A" w:rsidRPr="009D7E74">
        <w:rPr>
          <w:b w:val="0"/>
          <w:sz w:val="22"/>
          <w:szCs w:val="22"/>
        </w:rPr>
        <w:t xml:space="preserve"> наступлении и прекращении вышеуказанных обстоятельств Сторона, для которой создалась невозможность исполнения обязательств по настоящему Договору, должна немедленно известить другую Сторону в письменной форме, приложив соответствующие подтверждающие документы.</w:t>
      </w:r>
    </w:p>
    <w:p w14:paraId="0C733AC8" w14:textId="77777777" w:rsidR="00C72E5A" w:rsidRPr="00332E62" w:rsidRDefault="00050779" w:rsidP="00332E62">
      <w:pPr>
        <w:pStyle w:val="ConsPlusNormal"/>
        <w:tabs>
          <w:tab w:val="left" w:pos="100"/>
        </w:tabs>
        <w:ind w:firstLine="709"/>
        <w:jc w:val="both"/>
        <w:rPr>
          <w:b w:val="0"/>
          <w:sz w:val="22"/>
          <w:szCs w:val="22"/>
        </w:rPr>
      </w:pPr>
      <w:r w:rsidRPr="009D7E74">
        <w:rPr>
          <w:b w:val="0"/>
          <w:sz w:val="22"/>
          <w:szCs w:val="22"/>
        </w:rPr>
        <w:t>4</w:t>
      </w:r>
      <w:r w:rsidR="00E07D25" w:rsidRPr="009D7E74">
        <w:rPr>
          <w:b w:val="0"/>
          <w:sz w:val="22"/>
          <w:szCs w:val="22"/>
        </w:rPr>
        <w:t>.</w:t>
      </w:r>
      <w:r w:rsidRPr="009D7E74">
        <w:rPr>
          <w:b w:val="0"/>
          <w:sz w:val="22"/>
          <w:szCs w:val="22"/>
        </w:rPr>
        <w:t>5</w:t>
      </w:r>
      <w:r w:rsidR="00B57F63" w:rsidRPr="009D7E74">
        <w:rPr>
          <w:b w:val="0"/>
          <w:sz w:val="22"/>
          <w:szCs w:val="22"/>
        </w:rPr>
        <w:t>.</w:t>
      </w:r>
      <w:r w:rsidR="00C72E5A" w:rsidRPr="009D7E74">
        <w:rPr>
          <w:b w:val="0"/>
          <w:sz w:val="22"/>
          <w:szCs w:val="22"/>
        </w:rPr>
        <w:t xml:space="preserve"> В случае наступления форс-мажорных обстоятельств срок исполнения обязательств по Договору отодвигается соразмерно времени, в течение которого будут действовать такие обстоятельства и их последствия.</w:t>
      </w:r>
    </w:p>
    <w:p w14:paraId="3BA2B5E4" w14:textId="77777777" w:rsidR="002462AA" w:rsidRPr="009D7E74" w:rsidRDefault="00050779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pacing w:val="-3"/>
          <w:sz w:val="22"/>
          <w:szCs w:val="22"/>
        </w:rPr>
      </w:pPr>
      <w:r w:rsidRPr="009D7E74">
        <w:rPr>
          <w:b/>
          <w:spacing w:val="-3"/>
          <w:sz w:val="22"/>
          <w:szCs w:val="22"/>
        </w:rPr>
        <w:t>5</w:t>
      </w:r>
      <w:r w:rsidR="004A18F6" w:rsidRPr="009D7E74">
        <w:rPr>
          <w:b/>
          <w:spacing w:val="-3"/>
          <w:sz w:val="22"/>
          <w:szCs w:val="22"/>
        </w:rPr>
        <w:t xml:space="preserve">. </w:t>
      </w:r>
      <w:r w:rsidR="00B278A8" w:rsidRPr="009D7E74">
        <w:rPr>
          <w:b/>
          <w:spacing w:val="-3"/>
          <w:sz w:val="22"/>
          <w:szCs w:val="22"/>
        </w:rPr>
        <w:t>СРОК ДЕЙСТВИЯ ДОГОВОРА</w:t>
      </w:r>
    </w:p>
    <w:p w14:paraId="6C28BE3F" w14:textId="77777777" w:rsidR="00E07D25" w:rsidRPr="009D7E74" w:rsidRDefault="00E07D25" w:rsidP="00AD5F20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b/>
          <w:spacing w:val="-3"/>
          <w:sz w:val="22"/>
          <w:szCs w:val="22"/>
        </w:rPr>
      </w:pPr>
    </w:p>
    <w:p w14:paraId="72176F98" w14:textId="77777777" w:rsidR="002462AA" w:rsidRDefault="00050779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5</w:t>
      </w:r>
      <w:r w:rsidR="00B278A8" w:rsidRPr="009D7E74">
        <w:rPr>
          <w:sz w:val="22"/>
          <w:szCs w:val="22"/>
        </w:rPr>
        <w:t xml:space="preserve">.1. </w:t>
      </w:r>
      <w:r w:rsidR="003528DE" w:rsidRPr="009D7E74">
        <w:rPr>
          <w:sz w:val="22"/>
          <w:szCs w:val="22"/>
        </w:rPr>
        <w:t xml:space="preserve">Настоящий </w:t>
      </w:r>
      <w:r w:rsidR="00624E92" w:rsidRPr="009D7E74">
        <w:rPr>
          <w:sz w:val="22"/>
          <w:szCs w:val="22"/>
        </w:rPr>
        <w:t>Д</w:t>
      </w:r>
      <w:r w:rsidR="003528DE" w:rsidRPr="009D7E74">
        <w:rPr>
          <w:sz w:val="22"/>
          <w:szCs w:val="22"/>
        </w:rPr>
        <w:t xml:space="preserve">оговор вступает в силу с </w:t>
      </w:r>
      <w:r w:rsidR="00624E92" w:rsidRPr="009D7E74">
        <w:rPr>
          <w:sz w:val="22"/>
          <w:szCs w:val="22"/>
        </w:rPr>
        <w:t>момента его заключения и действует</w:t>
      </w:r>
      <w:r w:rsidR="007409CC">
        <w:rPr>
          <w:sz w:val="22"/>
          <w:szCs w:val="22"/>
        </w:rPr>
        <w:t xml:space="preserve"> на протяжении </w:t>
      </w:r>
      <w:r w:rsidR="00624E92" w:rsidRPr="009D7E74">
        <w:rPr>
          <w:sz w:val="22"/>
          <w:szCs w:val="22"/>
        </w:rPr>
        <w:t>5 лет.</w:t>
      </w:r>
    </w:p>
    <w:p w14:paraId="08210C0A" w14:textId="77777777" w:rsidR="002A69D4" w:rsidRDefault="002A69D4" w:rsidP="00050779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550"/>
        <w:jc w:val="both"/>
        <w:rPr>
          <w:sz w:val="22"/>
          <w:szCs w:val="22"/>
        </w:rPr>
      </w:pPr>
    </w:p>
    <w:p w14:paraId="76D78BCF" w14:textId="77777777" w:rsidR="002A69D4" w:rsidRPr="009D7E74" w:rsidRDefault="002A69D4" w:rsidP="00050779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550"/>
        <w:jc w:val="both"/>
        <w:rPr>
          <w:sz w:val="22"/>
          <w:szCs w:val="22"/>
        </w:rPr>
      </w:pPr>
    </w:p>
    <w:p w14:paraId="461B7C89" w14:textId="77777777" w:rsidR="00A568BD" w:rsidRPr="009D7E74" w:rsidRDefault="002A69D4" w:rsidP="002A69D4">
      <w:pPr>
        <w:pStyle w:val="LBGovstyle1"/>
        <w:numPr>
          <w:ilvl w:val="0"/>
          <w:numId w:val="0"/>
        </w:numPr>
        <w:spacing w:before="120"/>
        <w:ind w:left="36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 </w:t>
      </w:r>
      <w:r w:rsidR="00A568BD" w:rsidRPr="009D7E74">
        <w:rPr>
          <w:sz w:val="22"/>
          <w:szCs w:val="22"/>
        </w:rPr>
        <w:t>АНТИКОРРУПЦИОННАЯ ОГОВОРКА</w:t>
      </w:r>
    </w:p>
    <w:p w14:paraId="278562D2" w14:textId="77777777" w:rsidR="00A568BD" w:rsidRPr="009D7E74" w:rsidRDefault="00A568BD" w:rsidP="002A69D4">
      <w:pPr>
        <w:pStyle w:val="LBGovstyle2"/>
        <w:numPr>
          <w:ilvl w:val="0"/>
          <w:numId w:val="0"/>
        </w:numPr>
        <w:tabs>
          <w:tab w:val="left" w:pos="709"/>
        </w:tabs>
        <w:ind w:firstLine="709"/>
        <w:rPr>
          <w:sz w:val="22"/>
          <w:szCs w:val="22"/>
          <w:lang w:val="ru-RU"/>
        </w:rPr>
      </w:pPr>
      <w:r w:rsidRPr="009D7E74">
        <w:rPr>
          <w:sz w:val="22"/>
          <w:szCs w:val="22"/>
          <w:lang w:val="ru-RU"/>
        </w:rPr>
        <w:t xml:space="preserve">6.1. При исполнении своих обязательств по </w:t>
      </w:r>
      <w:r w:rsidR="004D2F68" w:rsidRPr="009D7E74">
        <w:rPr>
          <w:sz w:val="22"/>
          <w:szCs w:val="22"/>
          <w:lang w:val="ru-RU"/>
        </w:rPr>
        <w:fldChar w:fldCharType="begin" w:fldLock="1"/>
      </w:r>
      <w:r w:rsidRPr="009D7E74">
        <w:rPr>
          <w:sz w:val="22"/>
          <w:szCs w:val="22"/>
          <w:lang w:val="ru-RU"/>
        </w:rPr>
        <w:instrText>LBVARIABLE \id "73546"</w:instrText>
      </w:r>
      <w:r w:rsidR="004D2F68" w:rsidRPr="009D7E74">
        <w:rPr>
          <w:sz w:val="22"/>
          <w:szCs w:val="22"/>
          <w:lang w:val="ru-RU"/>
        </w:rPr>
        <w:fldChar w:fldCharType="separate"/>
      </w:r>
      <w:r w:rsidRPr="009D7E74">
        <w:rPr>
          <w:sz w:val="22"/>
          <w:szCs w:val="22"/>
          <w:lang w:val="ru-RU"/>
        </w:rPr>
        <w:t>Договору</w:t>
      </w:r>
      <w:r w:rsidR="004D2F68" w:rsidRPr="009D7E74">
        <w:rPr>
          <w:sz w:val="22"/>
          <w:szCs w:val="22"/>
          <w:lang w:val="ru-RU"/>
        </w:rPr>
        <w:fldChar w:fldCharType="end"/>
      </w:r>
      <w:r w:rsidRPr="009D7E74">
        <w:rPr>
          <w:sz w:val="22"/>
          <w:szCs w:val="22"/>
          <w:lang w:val="ru-RU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32CDDF7" w14:textId="77777777" w:rsidR="00A568BD" w:rsidRPr="009D7E74" w:rsidRDefault="00A568BD" w:rsidP="002A69D4">
      <w:pPr>
        <w:pStyle w:val="LBGovstyle2"/>
        <w:numPr>
          <w:ilvl w:val="0"/>
          <w:numId w:val="0"/>
        </w:numPr>
        <w:ind w:firstLine="709"/>
        <w:rPr>
          <w:sz w:val="22"/>
          <w:szCs w:val="22"/>
          <w:lang w:val="ru-RU"/>
        </w:rPr>
      </w:pPr>
      <w:r w:rsidRPr="009D7E74">
        <w:rPr>
          <w:sz w:val="22"/>
          <w:szCs w:val="22"/>
          <w:lang w:val="ru-RU"/>
        </w:rPr>
        <w:t xml:space="preserve">6.2. При исполнении своих обязательств по </w:t>
      </w:r>
      <w:r w:rsidR="004D2F68" w:rsidRPr="009D7E74">
        <w:rPr>
          <w:sz w:val="22"/>
          <w:szCs w:val="22"/>
          <w:lang w:val="ru-RU"/>
        </w:rPr>
        <w:fldChar w:fldCharType="begin" w:fldLock="1"/>
      </w:r>
      <w:r w:rsidRPr="009D7E74">
        <w:rPr>
          <w:sz w:val="22"/>
          <w:szCs w:val="22"/>
          <w:lang w:val="ru-RU"/>
        </w:rPr>
        <w:instrText>LBVARIABLE \id "73546"</w:instrText>
      </w:r>
      <w:r w:rsidR="004D2F68" w:rsidRPr="009D7E74">
        <w:rPr>
          <w:sz w:val="22"/>
          <w:szCs w:val="22"/>
          <w:lang w:val="ru-RU"/>
        </w:rPr>
        <w:fldChar w:fldCharType="separate"/>
      </w:r>
      <w:r w:rsidRPr="009D7E74">
        <w:rPr>
          <w:sz w:val="22"/>
          <w:szCs w:val="22"/>
          <w:lang w:val="ru-RU"/>
        </w:rPr>
        <w:t>Договору</w:t>
      </w:r>
      <w:r w:rsidR="004D2F68" w:rsidRPr="009D7E74">
        <w:rPr>
          <w:sz w:val="22"/>
          <w:szCs w:val="22"/>
          <w:lang w:val="ru-RU"/>
        </w:rPr>
        <w:fldChar w:fldCharType="end"/>
      </w:r>
      <w:r w:rsidRPr="009D7E74">
        <w:rPr>
          <w:sz w:val="22"/>
          <w:szCs w:val="22"/>
          <w:lang w:val="ru-RU"/>
        </w:rPr>
        <w:t xml:space="preserve">, Стороны, их аффилированные лица, работники или посредники не осуществляют действия, квалифицируемые применимым для целей </w:t>
      </w:r>
      <w:r w:rsidR="004D2F68" w:rsidRPr="009D7E74">
        <w:rPr>
          <w:sz w:val="22"/>
          <w:szCs w:val="22"/>
          <w:lang w:val="ru-RU"/>
        </w:rPr>
        <w:fldChar w:fldCharType="begin" w:fldLock="1"/>
      </w:r>
      <w:r w:rsidRPr="009D7E74">
        <w:rPr>
          <w:sz w:val="22"/>
          <w:szCs w:val="22"/>
          <w:lang w:val="ru-RU"/>
        </w:rPr>
        <w:instrText>LBVARIABLE \id "73546"</w:instrText>
      </w:r>
      <w:r w:rsidR="004D2F68" w:rsidRPr="009D7E74">
        <w:rPr>
          <w:sz w:val="22"/>
          <w:szCs w:val="22"/>
          <w:lang w:val="ru-RU"/>
        </w:rPr>
        <w:fldChar w:fldCharType="separate"/>
      </w:r>
      <w:r w:rsidRPr="009D7E74">
        <w:rPr>
          <w:sz w:val="22"/>
          <w:szCs w:val="22"/>
          <w:lang w:val="ru-RU"/>
        </w:rPr>
        <w:t>Договора</w:t>
      </w:r>
      <w:r w:rsidR="004D2F68" w:rsidRPr="009D7E74">
        <w:rPr>
          <w:sz w:val="22"/>
          <w:szCs w:val="22"/>
          <w:lang w:val="ru-RU"/>
        </w:rPr>
        <w:fldChar w:fldCharType="end"/>
      </w:r>
      <w:r w:rsidRPr="009D7E74">
        <w:rPr>
          <w:sz w:val="22"/>
          <w:szCs w:val="22"/>
          <w:lang w:val="ru-RU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B4C381B" w14:textId="77777777" w:rsidR="00A568BD" w:rsidRPr="009D7E74" w:rsidRDefault="00A568BD" w:rsidP="002A69D4">
      <w:pPr>
        <w:pStyle w:val="LBGovstyle2"/>
        <w:numPr>
          <w:ilvl w:val="0"/>
          <w:numId w:val="0"/>
        </w:numPr>
        <w:ind w:firstLine="709"/>
        <w:rPr>
          <w:sz w:val="22"/>
          <w:szCs w:val="22"/>
          <w:lang w:val="ru-RU"/>
        </w:rPr>
      </w:pPr>
      <w:r w:rsidRPr="009D7E74">
        <w:rPr>
          <w:sz w:val="22"/>
          <w:szCs w:val="22"/>
          <w:lang w:val="ru-RU"/>
        </w:rPr>
        <w:t xml:space="preserve">6.3.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</w:t>
      </w:r>
    </w:p>
    <w:p w14:paraId="26112273" w14:textId="77777777" w:rsidR="00A568BD" w:rsidRPr="009D7E74" w:rsidRDefault="00A568BD" w:rsidP="002A69D4">
      <w:pPr>
        <w:tabs>
          <w:tab w:val="left" w:pos="1276"/>
          <w:tab w:val="left" w:pos="1560"/>
        </w:tabs>
        <w:ind w:firstLine="709"/>
        <w:contextualSpacing/>
        <w:jc w:val="both"/>
        <w:rPr>
          <w:sz w:val="22"/>
          <w:szCs w:val="22"/>
        </w:rPr>
      </w:pPr>
      <w:r w:rsidRPr="009D7E74">
        <w:rPr>
          <w:sz w:val="22"/>
          <w:szCs w:val="22"/>
        </w:rPr>
        <w:t>После письменного уведомления,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десяти рабочих дней с даты направления письменного уведомления.</w:t>
      </w:r>
    </w:p>
    <w:p w14:paraId="7A6369EB" w14:textId="77777777" w:rsidR="00A568BD" w:rsidRPr="009D7E74" w:rsidRDefault="00A568BD" w:rsidP="002A69D4">
      <w:pPr>
        <w:tabs>
          <w:tab w:val="left" w:pos="1276"/>
          <w:tab w:val="left" w:pos="1560"/>
        </w:tabs>
        <w:ind w:firstLine="709"/>
        <w:contextualSpacing/>
        <w:jc w:val="both"/>
        <w:rPr>
          <w:sz w:val="22"/>
          <w:szCs w:val="22"/>
        </w:rPr>
      </w:pPr>
      <w:r w:rsidRPr="009D7E74">
        <w:rPr>
          <w:sz w:val="22"/>
          <w:szCs w:val="22"/>
        </w:rPr>
        <w:t>6.4.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52E35BE6" w14:textId="77777777" w:rsidR="00A568BD" w:rsidRPr="009D7E74" w:rsidRDefault="00A568BD" w:rsidP="002A69D4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6.5. 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4D2F68" w:rsidRPr="009D7E74">
        <w:rPr>
          <w:sz w:val="22"/>
          <w:szCs w:val="22"/>
        </w:rPr>
        <w:fldChar w:fldCharType="begin" w:fldLock="1"/>
      </w:r>
      <w:r w:rsidRPr="009D7E74">
        <w:rPr>
          <w:sz w:val="22"/>
          <w:szCs w:val="22"/>
        </w:rPr>
        <w:instrText>LBVARIABLE \id "73546"</w:instrText>
      </w:r>
      <w:r w:rsidR="004D2F68" w:rsidRPr="009D7E74">
        <w:rPr>
          <w:sz w:val="22"/>
          <w:szCs w:val="22"/>
        </w:rPr>
        <w:fldChar w:fldCharType="separate"/>
      </w:r>
      <w:r w:rsidRPr="009D7E74">
        <w:rPr>
          <w:sz w:val="22"/>
          <w:szCs w:val="22"/>
        </w:rPr>
        <w:t>Договором</w:t>
      </w:r>
      <w:r w:rsidR="004D2F68" w:rsidRPr="009D7E74">
        <w:rPr>
          <w:sz w:val="22"/>
          <w:szCs w:val="22"/>
        </w:rPr>
        <w:fldChar w:fldCharType="end"/>
      </w:r>
      <w:r w:rsidRPr="009D7E74">
        <w:rPr>
          <w:sz w:val="22"/>
          <w:szCs w:val="22"/>
        </w:rPr>
        <w:t xml:space="preserve">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14:paraId="77496663" w14:textId="77777777" w:rsidR="00A568BD" w:rsidRPr="009D7E74" w:rsidRDefault="00A568BD" w:rsidP="002A69D4">
      <w:pPr>
        <w:tabs>
          <w:tab w:val="left" w:pos="567"/>
          <w:tab w:val="left" w:pos="709"/>
        </w:tabs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6.6. Стороны гарантируют осуществление надлежащего разбирательства по фактам нарушения положений настоящего раздела договора и применение эффективных мер по предотвращению возможных конфликтных ситуаций.</w:t>
      </w:r>
    </w:p>
    <w:p w14:paraId="55E9CA04" w14:textId="77777777" w:rsidR="00A568BD" w:rsidRPr="009D7E74" w:rsidRDefault="00A568BD" w:rsidP="00A568BD">
      <w:pPr>
        <w:jc w:val="both"/>
        <w:rPr>
          <w:rFonts w:eastAsia="Arial Unicode MS"/>
          <w:b/>
          <w:color w:val="000000"/>
          <w:sz w:val="22"/>
          <w:szCs w:val="22"/>
        </w:rPr>
      </w:pPr>
    </w:p>
    <w:p w14:paraId="04F7E495" w14:textId="77777777" w:rsidR="001F78F3" w:rsidRPr="00332E62" w:rsidRDefault="00A568BD" w:rsidP="00332E62">
      <w:pPr>
        <w:pStyle w:val="ConsPlusNormal"/>
        <w:ind w:firstLine="540"/>
        <w:jc w:val="center"/>
        <w:outlineLvl w:val="0"/>
        <w:rPr>
          <w:bCs w:val="0"/>
          <w:sz w:val="22"/>
          <w:szCs w:val="22"/>
        </w:rPr>
      </w:pPr>
      <w:r w:rsidRPr="009D7E74">
        <w:rPr>
          <w:sz w:val="22"/>
          <w:szCs w:val="22"/>
        </w:rPr>
        <w:t>7</w:t>
      </w:r>
      <w:r w:rsidR="00957376" w:rsidRPr="009D7E74">
        <w:rPr>
          <w:sz w:val="22"/>
          <w:szCs w:val="22"/>
        </w:rPr>
        <w:t xml:space="preserve">. </w:t>
      </w:r>
      <w:r w:rsidR="00C72E5A" w:rsidRPr="009D7E74">
        <w:rPr>
          <w:bCs w:val="0"/>
          <w:sz w:val="22"/>
          <w:szCs w:val="22"/>
        </w:rPr>
        <w:t>ПОРЯДОК ИЗМЕНЕНИЯ И ПРЕКРАЩЕНИЯ ДОГОВОРА</w:t>
      </w:r>
    </w:p>
    <w:p w14:paraId="3508D589" w14:textId="77777777" w:rsidR="001F78F3" w:rsidRPr="009D7E74" w:rsidRDefault="00A568BD" w:rsidP="00332E62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rFonts w:eastAsia="Georgia" w:cs="Georgia"/>
          <w:sz w:val="22"/>
          <w:szCs w:val="22"/>
        </w:rPr>
      </w:pPr>
      <w:r w:rsidRPr="009D7E74">
        <w:rPr>
          <w:rFonts w:eastAsia="Georgia" w:cs="Georgia"/>
          <w:sz w:val="22"/>
          <w:szCs w:val="22"/>
        </w:rPr>
        <w:t>7</w:t>
      </w:r>
      <w:r w:rsidR="00B278A8" w:rsidRPr="009D7E74">
        <w:rPr>
          <w:rFonts w:eastAsia="Georgia" w:cs="Georgia"/>
          <w:sz w:val="22"/>
          <w:szCs w:val="22"/>
        </w:rPr>
        <w:t xml:space="preserve">.1. </w:t>
      </w:r>
      <w:r w:rsidR="002315E7" w:rsidRPr="009D7E74">
        <w:rPr>
          <w:rFonts w:eastAsia="Georgia" w:cs="Georgia"/>
          <w:sz w:val="22"/>
          <w:szCs w:val="22"/>
        </w:rPr>
        <w:t>Все изменения и дополнения к настоящему Договору должны совершаться в письменной форме и подписаны уполномоченными представителями Сторон</w:t>
      </w:r>
      <w:r w:rsidR="00B278A8" w:rsidRPr="009D7E74">
        <w:rPr>
          <w:rFonts w:eastAsia="Georgia" w:cs="Georgia"/>
          <w:sz w:val="22"/>
          <w:szCs w:val="22"/>
        </w:rPr>
        <w:t>.</w:t>
      </w:r>
    </w:p>
    <w:p w14:paraId="2EF4C575" w14:textId="77777777" w:rsidR="001F78F3" w:rsidRPr="009D7E74" w:rsidRDefault="00A568BD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7</w:t>
      </w:r>
      <w:r w:rsidR="00B278A8" w:rsidRPr="009D7E74">
        <w:rPr>
          <w:sz w:val="22"/>
          <w:szCs w:val="22"/>
        </w:rPr>
        <w:t xml:space="preserve">.2. </w:t>
      </w:r>
      <w:r w:rsidR="002315E7" w:rsidRPr="009D7E74">
        <w:rPr>
          <w:sz w:val="22"/>
          <w:szCs w:val="22"/>
        </w:rPr>
        <w:t>Стороны обязуются письменно извещать др</w:t>
      </w:r>
      <w:r w:rsidR="006E30A3" w:rsidRPr="009D7E74">
        <w:rPr>
          <w:sz w:val="22"/>
          <w:szCs w:val="22"/>
        </w:rPr>
        <w:t>у</w:t>
      </w:r>
      <w:r w:rsidR="002315E7" w:rsidRPr="009D7E74">
        <w:rPr>
          <w:sz w:val="22"/>
          <w:szCs w:val="22"/>
        </w:rPr>
        <w:t xml:space="preserve">г друга о смене реквизитов, адресов и иных </w:t>
      </w:r>
      <w:r w:rsidR="004415ED" w:rsidRPr="009D7E74">
        <w:rPr>
          <w:sz w:val="22"/>
          <w:szCs w:val="22"/>
        </w:rPr>
        <w:t>и</w:t>
      </w:r>
      <w:r w:rsidR="002315E7" w:rsidRPr="009D7E74">
        <w:rPr>
          <w:sz w:val="22"/>
          <w:szCs w:val="22"/>
        </w:rPr>
        <w:t>зменениях</w:t>
      </w:r>
      <w:r w:rsidR="004415ED" w:rsidRPr="009D7E74">
        <w:rPr>
          <w:sz w:val="22"/>
          <w:szCs w:val="22"/>
        </w:rPr>
        <w:t xml:space="preserve"> в течение 3 (трех) рабочих дней с даты их наступления</w:t>
      </w:r>
      <w:r w:rsidR="00180E85" w:rsidRPr="009D7E74">
        <w:rPr>
          <w:sz w:val="22"/>
          <w:szCs w:val="22"/>
        </w:rPr>
        <w:t>.</w:t>
      </w:r>
    </w:p>
    <w:p w14:paraId="7F47E76D" w14:textId="77777777" w:rsidR="00F503CA" w:rsidRPr="009D7E74" w:rsidRDefault="00A568BD" w:rsidP="002A69D4">
      <w:pPr>
        <w:widowControl/>
        <w:tabs>
          <w:tab w:val="left" w:pos="100"/>
        </w:tabs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rFonts w:eastAsia="Times New Roman"/>
          <w:kern w:val="0"/>
          <w:sz w:val="22"/>
          <w:szCs w:val="22"/>
        </w:rPr>
        <w:t>7</w:t>
      </w:r>
      <w:r w:rsidR="00C72E5A" w:rsidRPr="009D7E74">
        <w:rPr>
          <w:rFonts w:eastAsia="Times New Roman"/>
          <w:kern w:val="0"/>
          <w:sz w:val="22"/>
          <w:szCs w:val="22"/>
        </w:rPr>
        <w:t>.3. Настоящий Договор может быть прекращен по соглашению Сторон или в судебном порядке по основаниям, предусмотренным законодательством Российской Федерации.</w:t>
      </w:r>
    </w:p>
    <w:p w14:paraId="04863D35" w14:textId="77777777" w:rsidR="00F503CA" w:rsidRPr="009D7E74" w:rsidRDefault="00A568BD" w:rsidP="002A69D4">
      <w:pPr>
        <w:ind w:firstLine="709"/>
        <w:jc w:val="both"/>
        <w:rPr>
          <w:sz w:val="22"/>
          <w:szCs w:val="22"/>
        </w:rPr>
      </w:pPr>
      <w:r w:rsidRPr="009D7E74">
        <w:rPr>
          <w:rFonts w:eastAsia="Georgia" w:cs="Georgia"/>
          <w:sz w:val="22"/>
          <w:szCs w:val="22"/>
        </w:rPr>
        <w:t>7</w:t>
      </w:r>
      <w:r w:rsidR="00F503CA" w:rsidRPr="009D7E74">
        <w:rPr>
          <w:rFonts w:eastAsia="Georgia" w:cs="Georgia"/>
          <w:sz w:val="22"/>
          <w:szCs w:val="22"/>
        </w:rPr>
        <w:t>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CE6D06E" w14:textId="77777777" w:rsidR="00F503CA" w:rsidRPr="009D7E74" w:rsidRDefault="00F503CA" w:rsidP="00332E62">
      <w:pPr>
        <w:rPr>
          <w:sz w:val="22"/>
          <w:szCs w:val="22"/>
        </w:rPr>
      </w:pPr>
    </w:p>
    <w:p w14:paraId="2DD6CBF3" w14:textId="24E94927" w:rsidR="00F503CA" w:rsidRDefault="009D7E74" w:rsidP="00332E62">
      <w:pPr>
        <w:jc w:val="center"/>
        <w:rPr>
          <w:b/>
          <w:bCs/>
          <w:sz w:val="22"/>
          <w:szCs w:val="22"/>
          <w:lang w:bidi="ru-RU"/>
        </w:rPr>
      </w:pPr>
      <w:r w:rsidRPr="009D7E74">
        <w:rPr>
          <w:b/>
          <w:bCs/>
          <w:sz w:val="22"/>
          <w:szCs w:val="22"/>
          <w:lang w:bidi="ru-RU"/>
        </w:rPr>
        <w:t>8</w:t>
      </w:r>
      <w:r w:rsidR="009A278C" w:rsidRPr="009D7E74">
        <w:rPr>
          <w:b/>
          <w:bCs/>
          <w:sz w:val="22"/>
          <w:szCs w:val="22"/>
          <w:lang w:bidi="ru-RU"/>
        </w:rPr>
        <w:t>. АДРЕСА, РЕКВИЗИТЫ И ПОДПИСИ СТОРОН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F9650F" w14:paraId="20BCCEBF" w14:textId="77777777" w:rsidTr="001016C3">
        <w:tc>
          <w:tcPr>
            <w:tcW w:w="4531" w:type="dxa"/>
          </w:tcPr>
          <w:p w14:paraId="12BA673B" w14:textId="77777777" w:rsidR="00F9650F" w:rsidRPr="001016C3" w:rsidRDefault="00F9650F" w:rsidP="00332E6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6475EBE" w14:textId="252EE2AA" w:rsidR="00F9650F" w:rsidRPr="001016C3" w:rsidRDefault="00F9650F" w:rsidP="001016C3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>Техникум:</w:t>
            </w:r>
          </w:p>
        </w:tc>
        <w:tc>
          <w:tcPr>
            <w:tcW w:w="5103" w:type="dxa"/>
          </w:tcPr>
          <w:p w14:paraId="4B0A4AB5" w14:textId="3DFA8FB3" w:rsidR="00F9650F" w:rsidRPr="001016C3" w:rsidRDefault="00F9650F" w:rsidP="001016C3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                                Школа:</w:t>
            </w:r>
          </w:p>
        </w:tc>
      </w:tr>
      <w:tr w:rsidR="00F9650F" w14:paraId="3EEF06AF" w14:textId="77777777" w:rsidTr="001016C3">
        <w:trPr>
          <w:trHeight w:val="1104"/>
        </w:trPr>
        <w:tc>
          <w:tcPr>
            <w:tcW w:w="4531" w:type="dxa"/>
            <w:vMerge w:val="restart"/>
          </w:tcPr>
          <w:p w14:paraId="185834EF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</w:pPr>
            <w:r w:rsidRPr="001016C3"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 xml:space="preserve">Краевое государственное бюджетное                                                     </w:t>
            </w:r>
          </w:p>
          <w:p w14:paraId="0AF38214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</w:pPr>
            <w:r w:rsidRPr="001016C3"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 xml:space="preserve">профессиональное  образовательное </w:t>
            </w:r>
          </w:p>
          <w:p w14:paraId="3AD1F728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b/>
                <w:bCs/>
                <w:sz w:val="22"/>
                <w:szCs w:val="22"/>
              </w:rPr>
            </w:pPr>
            <w:r w:rsidRPr="001016C3"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>учреждение</w:t>
            </w:r>
            <w:r w:rsidRPr="001016C3">
              <w:rPr>
                <w:rFonts w:ascii="Times New Roman" w:eastAsia="SimSun" w:hAnsi="Times New Roman"/>
                <w:b/>
                <w:bCs/>
                <w:sz w:val="22"/>
                <w:szCs w:val="22"/>
              </w:rPr>
              <w:t xml:space="preserve"> «Хабаровский дорожно-строительный техникум»</w:t>
            </w:r>
          </w:p>
          <w:p w14:paraId="240394B9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sz w:val="22"/>
                <w:szCs w:val="22"/>
              </w:rPr>
            </w:pPr>
            <w:r w:rsidRPr="001016C3">
              <w:rPr>
                <w:rFonts w:ascii="Times New Roman" w:eastAsia="SimSun" w:hAnsi="Times New Roman"/>
                <w:sz w:val="22"/>
                <w:szCs w:val="22"/>
              </w:rPr>
              <w:t>680014, г. Хабаровск, Восточное шоссе, 24</w:t>
            </w:r>
          </w:p>
          <w:p w14:paraId="386D32DB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sz w:val="22"/>
                <w:szCs w:val="22"/>
              </w:rPr>
            </w:pPr>
            <w:r w:rsidRPr="001016C3">
              <w:rPr>
                <w:rFonts w:ascii="Times New Roman" w:eastAsia="SimSun" w:hAnsi="Times New Roman"/>
                <w:sz w:val="22"/>
                <w:szCs w:val="22"/>
              </w:rPr>
              <w:t>Тел.: 8(4212) 27-42-25</w:t>
            </w:r>
          </w:p>
          <w:p w14:paraId="5044D77F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sz w:val="22"/>
                <w:szCs w:val="22"/>
              </w:rPr>
            </w:pPr>
            <w:r w:rsidRPr="001016C3">
              <w:rPr>
                <w:rFonts w:ascii="Times New Roman" w:eastAsia="SimSun" w:hAnsi="Times New Roman"/>
                <w:sz w:val="22"/>
                <w:szCs w:val="22"/>
              </w:rPr>
              <w:t xml:space="preserve">ИНН </w:t>
            </w:r>
            <w:r w:rsidRPr="001016C3">
              <w:rPr>
                <w:rFonts w:ascii="Times New Roman" w:hAnsi="Times New Roman"/>
                <w:bCs/>
                <w:sz w:val="22"/>
                <w:szCs w:val="22"/>
              </w:rPr>
              <w:t>2724022676</w:t>
            </w:r>
          </w:p>
          <w:p w14:paraId="7C0BF81A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sz w:val="22"/>
                <w:szCs w:val="22"/>
              </w:rPr>
            </w:pPr>
            <w:r w:rsidRPr="001016C3">
              <w:rPr>
                <w:rFonts w:ascii="Times New Roman" w:eastAsia="SimSun" w:hAnsi="Times New Roman"/>
                <w:sz w:val="22"/>
                <w:szCs w:val="22"/>
              </w:rPr>
              <w:t xml:space="preserve">КПП </w:t>
            </w:r>
            <w:r w:rsidRPr="001016C3">
              <w:rPr>
                <w:rFonts w:ascii="Times New Roman" w:hAnsi="Times New Roman"/>
                <w:bCs/>
                <w:sz w:val="22"/>
                <w:szCs w:val="22"/>
              </w:rPr>
              <w:t>27240100</w:t>
            </w:r>
          </w:p>
          <w:p w14:paraId="7239FCE5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1016C3">
              <w:rPr>
                <w:rFonts w:ascii="Times New Roman" w:hAnsi="Times New Roman"/>
                <w:bCs/>
                <w:sz w:val="22"/>
                <w:szCs w:val="22"/>
              </w:rPr>
              <w:t>КБК - 00000000000000000130</w:t>
            </w:r>
          </w:p>
          <w:p w14:paraId="35A7DC58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1016C3">
              <w:rPr>
                <w:rFonts w:ascii="Times New Roman" w:hAnsi="Times New Roman"/>
                <w:bCs/>
                <w:sz w:val="22"/>
                <w:szCs w:val="22"/>
              </w:rPr>
              <w:t xml:space="preserve">БИК – 010813050 </w:t>
            </w:r>
          </w:p>
          <w:p w14:paraId="03BCFF41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1016C3">
              <w:rPr>
                <w:rFonts w:ascii="Times New Roman" w:hAnsi="Times New Roman"/>
                <w:bCs/>
                <w:sz w:val="22"/>
                <w:szCs w:val="22"/>
              </w:rPr>
              <w:t>УФК по Хабаровскому краю г. Хабаровск</w:t>
            </w:r>
          </w:p>
          <w:p w14:paraId="04990794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1016C3">
              <w:rPr>
                <w:rFonts w:ascii="Times New Roman" w:hAnsi="Times New Roman"/>
                <w:bCs/>
                <w:sz w:val="22"/>
                <w:szCs w:val="22"/>
              </w:rPr>
              <w:t>(КГБ ПОУ ХДСТ л/с 20226Ц90650)</w:t>
            </w:r>
          </w:p>
          <w:p w14:paraId="7DC47D9F" w14:textId="77777777" w:rsidR="00F9650F" w:rsidRPr="001016C3" w:rsidRDefault="00F9650F" w:rsidP="00F9650F">
            <w:pPr>
              <w:autoSpaceDE w:val="0"/>
              <w:autoSpaceDN w:val="0"/>
              <w:adjustRightInd w:val="0"/>
              <w:rPr>
                <w:rFonts w:ascii="Times New Roman" w:eastAsia="SimSun" w:hAnsi="Times New Roman"/>
                <w:sz w:val="22"/>
                <w:szCs w:val="22"/>
              </w:rPr>
            </w:pPr>
            <w:r w:rsidRPr="001016C3">
              <w:rPr>
                <w:rFonts w:ascii="Times New Roman" w:eastAsia="SimSun" w:hAnsi="Times New Roman"/>
                <w:sz w:val="22"/>
                <w:szCs w:val="22"/>
              </w:rPr>
              <w:t xml:space="preserve">Р/С </w:t>
            </w:r>
            <w:r w:rsidRPr="001016C3">
              <w:rPr>
                <w:rFonts w:ascii="Times New Roman" w:hAnsi="Times New Roman"/>
                <w:bCs/>
                <w:sz w:val="22"/>
                <w:szCs w:val="22"/>
              </w:rPr>
              <w:t>03224643080000002200</w:t>
            </w:r>
          </w:p>
          <w:p w14:paraId="76143A30" w14:textId="77777777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>Банк получателя: отделение Хабаровск банка</w:t>
            </w:r>
          </w:p>
          <w:p w14:paraId="2A508094" w14:textId="77777777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>России//УФК по Хабаровскому краю</w:t>
            </w:r>
          </w:p>
          <w:p w14:paraId="061E39D1" w14:textId="77777777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lastRenderedPageBreak/>
              <w:t>Директор</w:t>
            </w:r>
          </w:p>
          <w:p w14:paraId="14BED348" w14:textId="77777777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 xml:space="preserve">_______________ В.В. </w:t>
            </w:r>
            <w:proofErr w:type="spellStart"/>
            <w:r w:rsidRPr="001016C3">
              <w:rPr>
                <w:rFonts w:ascii="Times New Roman" w:hAnsi="Times New Roman"/>
                <w:sz w:val="22"/>
                <w:szCs w:val="22"/>
              </w:rPr>
              <w:t>Гажала</w:t>
            </w:r>
            <w:proofErr w:type="spellEnd"/>
          </w:p>
          <w:p w14:paraId="06544304" w14:textId="784546EC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03" w:type="dxa"/>
          </w:tcPr>
          <w:p w14:paraId="7060FDFF" w14:textId="77777777" w:rsidR="00F9650F" w:rsidRPr="001016C3" w:rsidRDefault="00F9650F" w:rsidP="00F9650F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016C3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Муниципальное бюджетное общеобразовательное учреждение средняя общеобразовательная школа с. Таежное имени Героя Российской Федерации гвардии майора </w:t>
            </w:r>
            <w:proofErr w:type="spellStart"/>
            <w:r w:rsidRPr="001016C3">
              <w:rPr>
                <w:rFonts w:ascii="Times New Roman" w:hAnsi="Times New Roman"/>
                <w:b/>
                <w:bCs/>
                <w:sz w:val="22"/>
                <w:szCs w:val="22"/>
              </w:rPr>
              <w:t>Филипова</w:t>
            </w:r>
            <w:proofErr w:type="spellEnd"/>
            <w:r w:rsidRPr="001016C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Романа Николаевича Хабаровского муниципального района Хабаровского края</w:t>
            </w:r>
          </w:p>
          <w:p w14:paraId="7CBCBDDE" w14:textId="77777777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>680043, Хабаровский край, Хабаровский район, городок Хабаровск-43, ул. Интернациональная, 3 А</w:t>
            </w:r>
          </w:p>
          <w:p w14:paraId="2E230226" w14:textId="77777777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 xml:space="preserve">Тел.: 8 </w:t>
            </w:r>
            <w:r w:rsidRPr="001016C3">
              <w:rPr>
                <w:rFonts w:ascii="Times New Roman" w:hAnsi="Times New Roman"/>
                <w:sz w:val="22"/>
                <w:szCs w:val="22"/>
              </w:rPr>
              <w:t>(4212) 49-51-13</w:t>
            </w:r>
          </w:p>
          <w:p w14:paraId="792A1E31" w14:textId="77777777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>ИНН 2720019947</w:t>
            </w:r>
          </w:p>
          <w:p w14:paraId="0F1DC7B4" w14:textId="77777777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>КПП 272001001</w:t>
            </w:r>
          </w:p>
          <w:p w14:paraId="2327300F" w14:textId="6919E2E8" w:rsidR="00F9650F" w:rsidRPr="001016C3" w:rsidRDefault="00F9650F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 xml:space="preserve">КБК </w:t>
            </w:r>
            <w:r w:rsidRPr="001016C3">
              <w:rPr>
                <w:rFonts w:ascii="Times New Roman" w:hAnsi="Times New Roman"/>
                <w:sz w:val="22"/>
                <w:szCs w:val="22"/>
              </w:rPr>
              <w:t>08007020000000000244</w:t>
            </w:r>
          </w:p>
          <w:p w14:paraId="2122D532" w14:textId="51060BEE" w:rsidR="001016C3" w:rsidRPr="001016C3" w:rsidRDefault="001016C3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 xml:space="preserve">ФУ ХАБАРОВСКОГО РАЙОНА (МБОУ СОШ с. Таежное им. Героя Российской Федерации гвардии майора </w:t>
            </w:r>
            <w:proofErr w:type="spellStart"/>
            <w:r w:rsidRPr="001016C3">
              <w:rPr>
                <w:rFonts w:ascii="Times New Roman" w:hAnsi="Times New Roman"/>
                <w:sz w:val="22"/>
                <w:szCs w:val="22"/>
              </w:rPr>
              <w:t>Филипова</w:t>
            </w:r>
            <w:proofErr w:type="spellEnd"/>
            <w:r w:rsidRPr="001016C3">
              <w:rPr>
                <w:rFonts w:ascii="Times New Roman" w:hAnsi="Times New Roman"/>
                <w:sz w:val="22"/>
                <w:szCs w:val="22"/>
              </w:rPr>
              <w:t xml:space="preserve"> Романа </w:t>
            </w:r>
            <w:proofErr w:type="gramStart"/>
            <w:r w:rsidRPr="001016C3">
              <w:rPr>
                <w:rFonts w:ascii="Times New Roman" w:hAnsi="Times New Roman"/>
                <w:sz w:val="22"/>
                <w:szCs w:val="22"/>
              </w:rPr>
              <w:t>Николаевича  л</w:t>
            </w:r>
            <w:proofErr w:type="gramEnd"/>
            <w:r w:rsidRPr="001016C3">
              <w:rPr>
                <w:rFonts w:ascii="Times New Roman" w:hAnsi="Times New Roman"/>
                <w:sz w:val="22"/>
                <w:szCs w:val="22"/>
              </w:rPr>
              <w:t xml:space="preserve">/с </w:t>
            </w:r>
            <w:r w:rsidRPr="001016C3">
              <w:rPr>
                <w:rFonts w:ascii="Times New Roman" w:hAnsi="Times New Roman"/>
                <w:sz w:val="22"/>
                <w:szCs w:val="22"/>
              </w:rPr>
              <w:lastRenderedPageBreak/>
              <w:t>20226Ё81020</w:t>
            </w:r>
            <w:r w:rsidRPr="001016C3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32AB1A3A" w14:textId="700492E2" w:rsidR="00F9650F" w:rsidRPr="001016C3" w:rsidRDefault="001016C3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 xml:space="preserve">Банк получателя: </w:t>
            </w:r>
            <w:r w:rsidR="00F9650F" w:rsidRPr="001016C3">
              <w:rPr>
                <w:rFonts w:ascii="Times New Roman" w:hAnsi="Times New Roman"/>
                <w:sz w:val="22"/>
                <w:szCs w:val="22"/>
              </w:rPr>
              <w:t>ОТДЕЛЕНИЕ ХАБАРОВСК БАНКА РОССИИ//УФК по Хабаровскому краю г. Хабаровск</w:t>
            </w:r>
          </w:p>
          <w:p w14:paraId="7A83D7BE" w14:textId="2EF886BD" w:rsidR="001016C3" w:rsidRPr="001016C3" w:rsidRDefault="001016C3" w:rsidP="00F9650F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55DE19" w14:textId="6EE486A0" w:rsidR="001016C3" w:rsidRPr="001016C3" w:rsidRDefault="001016C3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>Директор</w:t>
            </w:r>
          </w:p>
          <w:p w14:paraId="500DA0FC" w14:textId="2B3E3FA1" w:rsidR="001016C3" w:rsidRPr="001016C3" w:rsidRDefault="001016C3" w:rsidP="00F9650F">
            <w:pPr>
              <w:rPr>
                <w:rFonts w:ascii="Times New Roman" w:hAnsi="Times New Roman"/>
                <w:sz w:val="22"/>
                <w:szCs w:val="22"/>
              </w:rPr>
            </w:pPr>
            <w:r w:rsidRPr="001016C3">
              <w:rPr>
                <w:rFonts w:ascii="Times New Roman" w:hAnsi="Times New Roman"/>
                <w:sz w:val="22"/>
                <w:szCs w:val="22"/>
              </w:rPr>
              <w:t xml:space="preserve">________________ Е.Г. </w:t>
            </w:r>
            <w:proofErr w:type="spellStart"/>
            <w:r w:rsidRPr="001016C3">
              <w:rPr>
                <w:rFonts w:ascii="Times New Roman" w:hAnsi="Times New Roman"/>
                <w:sz w:val="22"/>
                <w:szCs w:val="22"/>
              </w:rPr>
              <w:t>Гулевич</w:t>
            </w:r>
            <w:proofErr w:type="spellEnd"/>
          </w:p>
          <w:p w14:paraId="699BAAD2" w14:textId="370E1792" w:rsidR="001016C3" w:rsidRPr="001016C3" w:rsidRDefault="001016C3" w:rsidP="00F9650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9650F" w14:paraId="0ACB1EE2" w14:textId="77777777" w:rsidTr="001016C3">
        <w:tc>
          <w:tcPr>
            <w:tcW w:w="4531" w:type="dxa"/>
            <w:vMerge/>
          </w:tcPr>
          <w:p w14:paraId="67F38DC6" w14:textId="77777777" w:rsidR="00F9650F" w:rsidRDefault="00F9650F" w:rsidP="00332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0592DF71" w14:textId="77777777" w:rsidR="00F9650F" w:rsidRDefault="00F9650F" w:rsidP="001016C3">
            <w:pPr>
              <w:rPr>
                <w:sz w:val="22"/>
                <w:szCs w:val="22"/>
              </w:rPr>
            </w:pPr>
          </w:p>
        </w:tc>
      </w:tr>
    </w:tbl>
    <w:p w14:paraId="24A8349C" w14:textId="72B5B7DC" w:rsidR="00D921BF" w:rsidRDefault="00D921BF" w:rsidP="00332E62">
      <w:pPr>
        <w:jc w:val="center"/>
        <w:rPr>
          <w:sz w:val="22"/>
          <w:szCs w:val="22"/>
        </w:rPr>
      </w:pPr>
    </w:p>
    <w:p w14:paraId="405B78D2" w14:textId="1036DA8C" w:rsidR="001016C3" w:rsidRDefault="001016C3" w:rsidP="00332E62">
      <w:pPr>
        <w:jc w:val="center"/>
        <w:rPr>
          <w:sz w:val="22"/>
          <w:szCs w:val="22"/>
        </w:rPr>
      </w:pPr>
    </w:p>
    <w:p w14:paraId="236AE090" w14:textId="5635B486" w:rsidR="001016C3" w:rsidRDefault="001016C3" w:rsidP="00332E62">
      <w:pPr>
        <w:jc w:val="center"/>
        <w:rPr>
          <w:sz w:val="22"/>
          <w:szCs w:val="22"/>
        </w:rPr>
      </w:pPr>
    </w:p>
    <w:p w14:paraId="655B6C11" w14:textId="7F4DBDE2" w:rsidR="001016C3" w:rsidRDefault="001016C3" w:rsidP="00332E62">
      <w:pPr>
        <w:jc w:val="center"/>
        <w:rPr>
          <w:sz w:val="22"/>
          <w:szCs w:val="22"/>
        </w:rPr>
      </w:pPr>
    </w:p>
    <w:p w14:paraId="647A9504" w14:textId="4DB3957E" w:rsidR="001016C3" w:rsidRDefault="001016C3" w:rsidP="00332E62">
      <w:pPr>
        <w:jc w:val="center"/>
        <w:rPr>
          <w:sz w:val="22"/>
          <w:szCs w:val="22"/>
        </w:rPr>
      </w:pPr>
    </w:p>
    <w:p w14:paraId="7D7AD0D8" w14:textId="6BAAF902" w:rsidR="001016C3" w:rsidRDefault="001016C3" w:rsidP="00332E62">
      <w:pPr>
        <w:jc w:val="center"/>
        <w:rPr>
          <w:sz w:val="22"/>
          <w:szCs w:val="22"/>
        </w:rPr>
      </w:pPr>
    </w:p>
    <w:p w14:paraId="191FBC63" w14:textId="718AE2C6" w:rsidR="001016C3" w:rsidRDefault="001016C3" w:rsidP="00332E62">
      <w:pPr>
        <w:jc w:val="center"/>
        <w:rPr>
          <w:sz w:val="22"/>
          <w:szCs w:val="22"/>
        </w:rPr>
      </w:pPr>
    </w:p>
    <w:p w14:paraId="782ACAB3" w14:textId="1CAF3023" w:rsidR="001016C3" w:rsidRDefault="001016C3" w:rsidP="00332E62">
      <w:pPr>
        <w:jc w:val="center"/>
        <w:rPr>
          <w:sz w:val="22"/>
          <w:szCs w:val="22"/>
        </w:rPr>
      </w:pPr>
    </w:p>
    <w:p w14:paraId="07D672FA" w14:textId="4905A681" w:rsidR="001016C3" w:rsidRDefault="001016C3" w:rsidP="00332E62">
      <w:pPr>
        <w:jc w:val="center"/>
        <w:rPr>
          <w:sz w:val="22"/>
          <w:szCs w:val="22"/>
        </w:rPr>
      </w:pPr>
    </w:p>
    <w:p w14:paraId="78D179DA" w14:textId="173C9BFB" w:rsidR="001016C3" w:rsidRDefault="001016C3" w:rsidP="00332E62">
      <w:pPr>
        <w:jc w:val="center"/>
        <w:rPr>
          <w:sz w:val="22"/>
          <w:szCs w:val="22"/>
        </w:rPr>
      </w:pPr>
    </w:p>
    <w:p w14:paraId="0B38A25C" w14:textId="16B9636A" w:rsidR="001016C3" w:rsidRDefault="001016C3" w:rsidP="00332E62">
      <w:pPr>
        <w:jc w:val="center"/>
        <w:rPr>
          <w:sz w:val="22"/>
          <w:szCs w:val="22"/>
        </w:rPr>
      </w:pPr>
    </w:p>
    <w:p w14:paraId="612791A1" w14:textId="460AA933" w:rsidR="001016C3" w:rsidRDefault="001016C3" w:rsidP="00332E62">
      <w:pPr>
        <w:jc w:val="center"/>
        <w:rPr>
          <w:sz w:val="22"/>
          <w:szCs w:val="22"/>
        </w:rPr>
      </w:pPr>
    </w:p>
    <w:p w14:paraId="2209EFF5" w14:textId="72474917" w:rsidR="001016C3" w:rsidRDefault="001016C3" w:rsidP="00332E62">
      <w:pPr>
        <w:jc w:val="center"/>
        <w:rPr>
          <w:sz w:val="22"/>
          <w:szCs w:val="22"/>
        </w:rPr>
      </w:pPr>
    </w:p>
    <w:p w14:paraId="33CBF550" w14:textId="328EBE94" w:rsidR="001016C3" w:rsidRDefault="001016C3" w:rsidP="00332E62">
      <w:pPr>
        <w:jc w:val="center"/>
        <w:rPr>
          <w:sz w:val="22"/>
          <w:szCs w:val="22"/>
        </w:rPr>
      </w:pPr>
    </w:p>
    <w:p w14:paraId="2931F64E" w14:textId="7CC2CD33" w:rsidR="001016C3" w:rsidRDefault="001016C3" w:rsidP="00332E62">
      <w:pPr>
        <w:jc w:val="center"/>
        <w:rPr>
          <w:sz w:val="22"/>
          <w:szCs w:val="22"/>
        </w:rPr>
      </w:pPr>
    </w:p>
    <w:p w14:paraId="58470693" w14:textId="37D428B8" w:rsidR="001016C3" w:rsidRDefault="001016C3" w:rsidP="00332E62">
      <w:pPr>
        <w:jc w:val="center"/>
        <w:rPr>
          <w:sz w:val="22"/>
          <w:szCs w:val="22"/>
        </w:rPr>
      </w:pPr>
    </w:p>
    <w:p w14:paraId="612AE339" w14:textId="455BED61" w:rsidR="001016C3" w:rsidRDefault="001016C3" w:rsidP="00332E62">
      <w:pPr>
        <w:jc w:val="center"/>
        <w:rPr>
          <w:sz w:val="22"/>
          <w:szCs w:val="22"/>
        </w:rPr>
      </w:pPr>
    </w:p>
    <w:p w14:paraId="72AE7CC0" w14:textId="2AF4BBC6" w:rsidR="001016C3" w:rsidRDefault="001016C3" w:rsidP="00332E62">
      <w:pPr>
        <w:jc w:val="center"/>
        <w:rPr>
          <w:sz w:val="22"/>
          <w:szCs w:val="22"/>
        </w:rPr>
      </w:pPr>
    </w:p>
    <w:p w14:paraId="09D475AC" w14:textId="36B2F9B0" w:rsidR="001016C3" w:rsidRDefault="001016C3" w:rsidP="00332E62">
      <w:pPr>
        <w:jc w:val="center"/>
        <w:rPr>
          <w:sz w:val="22"/>
          <w:szCs w:val="22"/>
        </w:rPr>
      </w:pPr>
    </w:p>
    <w:p w14:paraId="0B21A33E" w14:textId="24802DE2" w:rsidR="001016C3" w:rsidRDefault="001016C3" w:rsidP="00332E62">
      <w:pPr>
        <w:jc w:val="center"/>
        <w:rPr>
          <w:sz w:val="22"/>
          <w:szCs w:val="22"/>
        </w:rPr>
      </w:pPr>
    </w:p>
    <w:p w14:paraId="646CFEF5" w14:textId="447DDE43" w:rsidR="001016C3" w:rsidRDefault="001016C3" w:rsidP="00332E62">
      <w:pPr>
        <w:jc w:val="center"/>
        <w:rPr>
          <w:sz w:val="22"/>
          <w:szCs w:val="22"/>
        </w:rPr>
      </w:pPr>
    </w:p>
    <w:p w14:paraId="2BC48157" w14:textId="2CA2A7A5" w:rsidR="001016C3" w:rsidRDefault="001016C3" w:rsidP="00332E62">
      <w:pPr>
        <w:jc w:val="center"/>
        <w:rPr>
          <w:sz w:val="22"/>
          <w:szCs w:val="22"/>
        </w:rPr>
      </w:pPr>
    </w:p>
    <w:p w14:paraId="770631E4" w14:textId="43B4E692" w:rsidR="001016C3" w:rsidRDefault="001016C3" w:rsidP="00332E62">
      <w:pPr>
        <w:jc w:val="center"/>
        <w:rPr>
          <w:sz w:val="22"/>
          <w:szCs w:val="22"/>
        </w:rPr>
      </w:pPr>
    </w:p>
    <w:p w14:paraId="0DFE5ADD" w14:textId="71F0925F" w:rsidR="001016C3" w:rsidRDefault="001016C3" w:rsidP="00332E62">
      <w:pPr>
        <w:jc w:val="center"/>
        <w:rPr>
          <w:sz w:val="22"/>
          <w:szCs w:val="22"/>
        </w:rPr>
      </w:pPr>
    </w:p>
    <w:p w14:paraId="352C284B" w14:textId="7A12A0BB" w:rsidR="001016C3" w:rsidRDefault="001016C3" w:rsidP="00332E62">
      <w:pPr>
        <w:jc w:val="center"/>
        <w:rPr>
          <w:sz w:val="22"/>
          <w:szCs w:val="22"/>
        </w:rPr>
      </w:pPr>
    </w:p>
    <w:p w14:paraId="37AD1DD2" w14:textId="075DCCBF" w:rsidR="001016C3" w:rsidRDefault="001016C3" w:rsidP="00332E62">
      <w:pPr>
        <w:jc w:val="center"/>
        <w:rPr>
          <w:sz w:val="22"/>
          <w:szCs w:val="22"/>
        </w:rPr>
      </w:pPr>
    </w:p>
    <w:p w14:paraId="34846B7E" w14:textId="571C8BC7" w:rsidR="001016C3" w:rsidRDefault="001016C3" w:rsidP="00332E62">
      <w:pPr>
        <w:jc w:val="center"/>
        <w:rPr>
          <w:sz w:val="22"/>
          <w:szCs w:val="22"/>
        </w:rPr>
      </w:pPr>
    </w:p>
    <w:p w14:paraId="7D2B244F" w14:textId="7B1CF4CA" w:rsidR="001016C3" w:rsidRDefault="001016C3" w:rsidP="00332E62">
      <w:pPr>
        <w:jc w:val="center"/>
        <w:rPr>
          <w:sz w:val="22"/>
          <w:szCs w:val="22"/>
        </w:rPr>
      </w:pPr>
    </w:p>
    <w:p w14:paraId="20E7E099" w14:textId="7AA000C1" w:rsidR="001016C3" w:rsidRDefault="001016C3" w:rsidP="00332E62">
      <w:pPr>
        <w:jc w:val="center"/>
        <w:rPr>
          <w:sz w:val="22"/>
          <w:szCs w:val="22"/>
        </w:rPr>
      </w:pPr>
    </w:p>
    <w:p w14:paraId="6749EEA3" w14:textId="1A54CD3E" w:rsidR="001016C3" w:rsidRDefault="001016C3" w:rsidP="00332E62">
      <w:pPr>
        <w:jc w:val="center"/>
        <w:rPr>
          <w:sz w:val="22"/>
          <w:szCs w:val="22"/>
        </w:rPr>
      </w:pPr>
    </w:p>
    <w:p w14:paraId="425277D3" w14:textId="70CBAB3F" w:rsidR="001016C3" w:rsidRDefault="001016C3" w:rsidP="00332E62">
      <w:pPr>
        <w:jc w:val="center"/>
        <w:rPr>
          <w:sz w:val="22"/>
          <w:szCs w:val="22"/>
        </w:rPr>
      </w:pPr>
    </w:p>
    <w:p w14:paraId="507588AC" w14:textId="480900D5" w:rsidR="001016C3" w:rsidRDefault="001016C3" w:rsidP="00332E62">
      <w:pPr>
        <w:jc w:val="center"/>
        <w:rPr>
          <w:sz w:val="22"/>
          <w:szCs w:val="22"/>
        </w:rPr>
      </w:pPr>
    </w:p>
    <w:p w14:paraId="1C71B6C2" w14:textId="517CFFFA" w:rsidR="001016C3" w:rsidRDefault="001016C3" w:rsidP="00332E62">
      <w:pPr>
        <w:jc w:val="center"/>
        <w:rPr>
          <w:sz w:val="22"/>
          <w:szCs w:val="22"/>
        </w:rPr>
      </w:pPr>
    </w:p>
    <w:p w14:paraId="4374E8F2" w14:textId="77195E8F" w:rsidR="001016C3" w:rsidRDefault="001016C3" w:rsidP="00332E62">
      <w:pPr>
        <w:jc w:val="center"/>
        <w:rPr>
          <w:sz w:val="22"/>
          <w:szCs w:val="22"/>
        </w:rPr>
      </w:pPr>
    </w:p>
    <w:p w14:paraId="234D7B34" w14:textId="6E7C390D" w:rsidR="001016C3" w:rsidRDefault="001016C3" w:rsidP="00332E62">
      <w:pPr>
        <w:jc w:val="center"/>
        <w:rPr>
          <w:sz w:val="22"/>
          <w:szCs w:val="22"/>
        </w:rPr>
      </w:pPr>
    </w:p>
    <w:p w14:paraId="2EA5ACA6" w14:textId="24DD18C6" w:rsidR="001016C3" w:rsidRDefault="001016C3" w:rsidP="00332E62">
      <w:pPr>
        <w:jc w:val="center"/>
        <w:rPr>
          <w:sz w:val="22"/>
          <w:szCs w:val="22"/>
        </w:rPr>
      </w:pPr>
    </w:p>
    <w:p w14:paraId="510C2DCF" w14:textId="5B463BC9" w:rsidR="001016C3" w:rsidRDefault="001016C3" w:rsidP="00332E62">
      <w:pPr>
        <w:jc w:val="center"/>
        <w:rPr>
          <w:sz w:val="22"/>
          <w:szCs w:val="22"/>
        </w:rPr>
      </w:pPr>
    </w:p>
    <w:p w14:paraId="307062D7" w14:textId="628C9D42" w:rsidR="001016C3" w:rsidRDefault="001016C3" w:rsidP="00332E62">
      <w:pPr>
        <w:jc w:val="center"/>
        <w:rPr>
          <w:sz w:val="22"/>
          <w:szCs w:val="22"/>
        </w:rPr>
      </w:pPr>
    </w:p>
    <w:p w14:paraId="4779CDEF" w14:textId="26DE2550" w:rsidR="001016C3" w:rsidRDefault="001016C3" w:rsidP="00332E62">
      <w:pPr>
        <w:jc w:val="center"/>
        <w:rPr>
          <w:sz w:val="22"/>
          <w:szCs w:val="22"/>
        </w:rPr>
      </w:pPr>
    </w:p>
    <w:p w14:paraId="334A3F96" w14:textId="427628F2" w:rsidR="001016C3" w:rsidRDefault="001016C3" w:rsidP="00332E62">
      <w:pPr>
        <w:jc w:val="center"/>
        <w:rPr>
          <w:sz w:val="22"/>
          <w:szCs w:val="22"/>
        </w:rPr>
      </w:pPr>
    </w:p>
    <w:p w14:paraId="4A0DA262" w14:textId="081B549C" w:rsidR="001016C3" w:rsidRDefault="001016C3" w:rsidP="00332E62">
      <w:pPr>
        <w:jc w:val="center"/>
        <w:rPr>
          <w:sz w:val="22"/>
          <w:szCs w:val="22"/>
        </w:rPr>
      </w:pPr>
    </w:p>
    <w:p w14:paraId="1B899155" w14:textId="07992740" w:rsidR="001016C3" w:rsidRDefault="001016C3" w:rsidP="00332E62">
      <w:pPr>
        <w:jc w:val="center"/>
        <w:rPr>
          <w:sz w:val="22"/>
          <w:szCs w:val="22"/>
        </w:rPr>
      </w:pPr>
    </w:p>
    <w:p w14:paraId="19836CA9" w14:textId="61EC61E4" w:rsidR="001016C3" w:rsidRDefault="001016C3" w:rsidP="00332E62">
      <w:pPr>
        <w:jc w:val="center"/>
        <w:rPr>
          <w:sz w:val="22"/>
          <w:szCs w:val="22"/>
        </w:rPr>
      </w:pPr>
    </w:p>
    <w:p w14:paraId="44744125" w14:textId="3AF3EFB3" w:rsidR="001016C3" w:rsidRDefault="001016C3" w:rsidP="00332E62">
      <w:pPr>
        <w:jc w:val="center"/>
        <w:rPr>
          <w:sz w:val="22"/>
          <w:szCs w:val="22"/>
        </w:rPr>
      </w:pPr>
    </w:p>
    <w:p w14:paraId="3B3F75E7" w14:textId="0C9AEA86" w:rsidR="001016C3" w:rsidRDefault="001016C3" w:rsidP="00332E62">
      <w:pPr>
        <w:jc w:val="center"/>
        <w:rPr>
          <w:sz w:val="22"/>
          <w:szCs w:val="22"/>
        </w:rPr>
      </w:pPr>
    </w:p>
    <w:p w14:paraId="2E23D4B9" w14:textId="2FA47FF8" w:rsidR="001016C3" w:rsidRDefault="001016C3" w:rsidP="00332E62">
      <w:pPr>
        <w:jc w:val="center"/>
        <w:rPr>
          <w:sz w:val="22"/>
          <w:szCs w:val="22"/>
        </w:rPr>
      </w:pPr>
    </w:p>
    <w:p w14:paraId="54CE20DD" w14:textId="02CF9AFA" w:rsidR="001016C3" w:rsidRDefault="001016C3" w:rsidP="00332E62">
      <w:pPr>
        <w:jc w:val="center"/>
        <w:rPr>
          <w:sz w:val="22"/>
          <w:szCs w:val="22"/>
        </w:rPr>
      </w:pPr>
    </w:p>
    <w:p w14:paraId="71791061" w14:textId="4C7655D9" w:rsidR="001016C3" w:rsidRDefault="001016C3" w:rsidP="00332E62">
      <w:pPr>
        <w:jc w:val="center"/>
        <w:rPr>
          <w:sz w:val="22"/>
          <w:szCs w:val="22"/>
        </w:rPr>
      </w:pPr>
    </w:p>
    <w:p w14:paraId="72C832EE" w14:textId="0556D125" w:rsidR="001016C3" w:rsidRDefault="001016C3" w:rsidP="00332E62">
      <w:pPr>
        <w:jc w:val="center"/>
        <w:rPr>
          <w:sz w:val="22"/>
          <w:szCs w:val="22"/>
        </w:rPr>
      </w:pPr>
    </w:p>
    <w:p w14:paraId="6EA23581" w14:textId="5FEB977D" w:rsidR="001016C3" w:rsidRDefault="001016C3" w:rsidP="00332E62">
      <w:pPr>
        <w:jc w:val="center"/>
        <w:rPr>
          <w:sz w:val="22"/>
          <w:szCs w:val="22"/>
        </w:rPr>
      </w:pPr>
    </w:p>
    <w:p w14:paraId="6C1F798A" w14:textId="77777777" w:rsidR="001016C3" w:rsidRPr="009D7E74" w:rsidRDefault="001016C3" w:rsidP="00332E62">
      <w:pPr>
        <w:jc w:val="center"/>
        <w:rPr>
          <w:sz w:val="22"/>
          <w:szCs w:val="22"/>
        </w:rPr>
      </w:pPr>
    </w:p>
    <w:p w14:paraId="3B429672" w14:textId="77777777" w:rsidR="00332E62" w:rsidRPr="009D7E74" w:rsidRDefault="00332E62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0492725A" w14:textId="77777777" w:rsidR="00A01C71" w:rsidRPr="009D7E74" w:rsidRDefault="00A01C71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right"/>
        <w:rPr>
          <w:sz w:val="22"/>
          <w:szCs w:val="22"/>
        </w:rPr>
      </w:pPr>
      <w:r w:rsidRPr="009D7E74">
        <w:rPr>
          <w:sz w:val="22"/>
          <w:szCs w:val="22"/>
        </w:rPr>
        <w:lastRenderedPageBreak/>
        <w:t xml:space="preserve">                                                                                                   Приложение 1 </w:t>
      </w:r>
    </w:p>
    <w:p w14:paraId="01399F7F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>к договору</w:t>
      </w:r>
    </w:p>
    <w:p w14:paraId="1AA8727A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      о сетевой форме реализации</w:t>
      </w:r>
    </w:p>
    <w:p w14:paraId="4B3C73A9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    профориентационной работы</w:t>
      </w:r>
    </w:p>
    <w:p w14:paraId="692DE85B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</w:t>
      </w:r>
      <w:r w:rsidR="002A69D4">
        <w:rPr>
          <w:sz w:val="22"/>
          <w:szCs w:val="22"/>
        </w:rPr>
        <w:t xml:space="preserve">                      </w:t>
      </w:r>
      <w:r w:rsidRPr="009D7E74">
        <w:rPr>
          <w:sz w:val="22"/>
          <w:szCs w:val="22"/>
        </w:rPr>
        <w:t xml:space="preserve"> от «___» _________ 20___ г. </w:t>
      </w:r>
    </w:p>
    <w:p w14:paraId="2137D802" w14:textId="77777777" w:rsidR="00A01C71" w:rsidRPr="009D7E74" w:rsidRDefault="00A01C71" w:rsidP="002A69D4">
      <w:pPr>
        <w:tabs>
          <w:tab w:val="left" w:pos="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hanging="17"/>
        <w:jc w:val="right"/>
        <w:rPr>
          <w:b/>
          <w:sz w:val="22"/>
          <w:szCs w:val="22"/>
        </w:rPr>
      </w:pPr>
      <w:r w:rsidRPr="009D7E74">
        <w:rPr>
          <w:sz w:val="22"/>
          <w:szCs w:val="22"/>
        </w:rPr>
        <w:t>№ ____</w:t>
      </w:r>
    </w:p>
    <w:p w14:paraId="76667C3F" w14:textId="77777777" w:rsidR="00A01C71" w:rsidRPr="009D7E74" w:rsidRDefault="00A01C71" w:rsidP="00A01C71">
      <w:pPr>
        <w:tabs>
          <w:tab w:val="left" w:pos="0"/>
        </w:tabs>
        <w:autoSpaceDE w:val="0"/>
        <w:autoSpaceDN w:val="0"/>
        <w:adjustRightInd w:val="0"/>
        <w:ind w:hanging="17"/>
        <w:jc w:val="center"/>
        <w:rPr>
          <w:b/>
          <w:sz w:val="22"/>
          <w:szCs w:val="22"/>
        </w:rPr>
      </w:pPr>
    </w:p>
    <w:p w14:paraId="54B96D94" w14:textId="77777777" w:rsidR="00A01C71" w:rsidRPr="009D7E74" w:rsidRDefault="00A01C71" w:rsidP="00A01C71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9D7E74">
        <w:rPr>
          <w:b/>
          <w:sz w:val="22"/>
          <w:szCs w:val="22"/>
        </w:rPr>
        <w:t>Порядок реализации профориентационной работы</w:t>
      </w:r>
    </w:p>
    <w:p w14:paraId="68ADA7CC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690B1F90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>1. Общие положения</w:t>
      </w:r>
    </w:p>
    <w:p w14:paraId="6AC6CB13" w14:textId="77777777" w:rsidR="00A01C71" w:rsidRPr="009D7E74" w:rsidRDefault="00A01C71" w:rsidP="00A01C71">
      <w:pPr>
        <w:pStyle w:val="af2"/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</w:p>
    <w:p w14:paraId="67698A17" w14:textId="4387C1CC" w:rsidR="00A01C71" w:rsidRPr="009D7E74" w:rsidRDefault="00A01C71" w:rsidP="00F33ED6">
      <w:pPr>
        <w:pStyle w:val="af2"/>
        <w:ind w:left="0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1.1. </w:t>
      </w:r>
      <w:r w:rsidR="00F33ED6" w:rsidRPr="009D7E74">
        <w:rPr>
          <w:sz w:val="22"/>
          <w:szCs w:val="22"/>
        </w:rPr>
        <w:t xml:space="preserve">Настоящий порядок устанавливает условия и процедуру реализации плана профориентационной работы посредством сетевой формы договора между (КГБ ПОУ </w:t>
      </w:r>
      <w:r w:rsidR="00BC3FEC">
        <w:rPr>
          <w:sz w:val="22"/>
          <w:szCs w:val="22"/>
        </w:rPr>
        <w:t>ХДСТ</w:t>
      </w:r>
      <w:r w:rsidR="00F33ED6" w:rsidRPr="009D7E74">
        <w:rPr>
          <w:sz w:val="22"/>
          <w:szCs w:val="22"/>
        </w:rPr>
        <w:t xml:space="preserve">), </w:t>
      </w:r>
      <w:r w:rsidR="00F33ED6" w:rsidRPr="009D7E74">
        <w:rPr>
          <w:rFonts w:eastAsia="Georgia" w:cs="Georgia"/>
          <w:color w:val="FF0000"/>
          <w:sz w:val="22"/>
          <w:szCs w:val="22"/>
        </w:rPr>
        <w:t xml:space="preserve">и </w:t>
      </w:r>
      <w:r w:rsidR="001016C3" w:rsidRPr="001016C3">
        <w:rPr>
          <w:rFonts w:eastAsia="Georgia" w:cs="Georgia"/>
          <w:color w:val="FF0000"/>
          <w:sz w:val="22"/>
          <w:szCs w:val="22"/>
        </w:rPr>
        <w:t xml:space="preserve">МБОУ СОШ с. Таежное им. Героя Российской Федерации гвардии майора </w:t>
      </w:r>
      <w:proofErr w:type="spellStart"/>
      <w:r w:rsidR="001016C3" w:rsidRPr="001016C3">
        <w:rPr>
          <w:rFonts w:eastAsia="Georgia" w:cs="Georgia"/>
          <w:color w:val="FF0000"/>
          <w:sz w:val="22"/>
          <w:szCs w:val="22"/>
        </w:rPr>
        <w:t>Филипова</w:t>
      </w:r>
      <w:proofErr w:type="spellEnd"/>
      <w:r w:rsidR="001016C3" w:rsidRPr="001016C3">
        <w:rPr>
          <w:rFonts w:eastAsia="Georgia" w:cs="Georgia"/>
          <w:color w:val="FF0000"/>
          <w:sz w:val="22"/>
          <w:szCs w:val="22"/>
        </w:rPr>
        <w:t xml:space="preserve"> Романа Николаевича</w:t>
      </w:r>
      <w:r w:rsidR="001016C3">
        <w:rPr>
          <w:rFonts w:eastAsia="Georgia" w:cs="Georgia"/>
          <w:color w:val="FF0000"/>
          <w:sz w:val="22"/>
          <w:szCs w:val="22"/>
        </w:rPr>
        <w:t>.</w:t>
      </w:r>
    </w:p>
    <w:p w14:paraId="56E38DAA" w14:textId="77777777" w:rsidR="00F33ED6" w:rsidRPr="009D7E74" w:rsidRDefault="00F33ED6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</w:p>
    <w:p w14:paraId="72BE8F84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>2. Цель и задачи применения сетевой формы реализации профориентационной работы</w:t>
      </w:r>
    </w:p>
    <w:p w14:paraId="1394B637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</w:p>
    <w:p w14:paraId="4B1F07D0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2.1. Основной целью применения сетевой формы проведения профориентационной работы является:</w:t>
      </w:r>
    </w:p>
    <w:p w14:paraId="007B9A5F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помощь обучающимся Школы сделать осознанный выбор профессии;  </w:t>
      </w:r>
    </w:p>
    <w:p w14:paraId="20DDDFE4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формирование психологической готовности к совершению осознанного профессионального выбора, соответствующего индивидуальным особенностям каждой личности; </w:t>
      </w:r>
    </w:p>
    <w:p w14:paraId="7AE2FC33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повышение компетентности учащихся в области планирования карьеры.</w:t>
      </w:r>
    </w:p>
    <w:p w14:paraId="70F23C14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2.2. Задачи применения сетевой формы проведения профориентационной работы:</w:t>
      </w:r>
    </w:p>
    <w:p w14:paraId="17F7C421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повышение уровня вовлеченности обучающихся Школы в сфере точных наук, моделирования и конструирования;</w:t>
      </w:r>
    </w:p>
    <w:p w14:paraId="172BD904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формирование устойчивой мотивации обучающихся Школы к получению инженерного образования;</w:t>
      </w:r>
    </w:p>
    <w:p w14:paraId="08313CAF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rFonts w:eastAsia="FPEF"/>
          <w:sz w:val="22"/>
          <w:szCs w:val="22"/>
        </w:rPr>
        <w:t xml:space="preserve">- </w:t>
      </w:r>
      <w:r w:rsidRPr="009D7E74">
        <w:rPr>
          <w:sz w:val="22"/>
          <w:szCs w:val="22"/>
        </w:rPr>
        <w:t>расширение доступа обучающихся к современным образовательным технологиям и средствам обучения;</w:t>
      </w:r>
    </w:p>
    <w:p w14:paraId="63F1AAF6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rFonts w:eastAsia="FPEF"/>
          <w:sz w:val="22"/>
          <w:szCs w:val="22"/>
        </w:rPr>
        <w:t xml:space="preserve">- </w:t>
      </w:r>
      <w:r w:rsidRPr="009D7E74">
        <w:rPr>
          <w:sz w:val="22"/>
          <w:szCs w:val="22"/>
        </w:rPr>
        <w:t xml:space="preserve">предоставление обучающимся возможности более эффективного использования имеющихся образовательных и материально-технических ресурсов </w:t>
      </w:r>
      <w:r w:rsidR="00F33ED6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Школы;</w:t>
      </w:r>
    </w:p>
    <w:p w14:paraId="493891B5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осознание обучающимися своих желаний и возможностей;</w:t>
      </w:r>
    </w:p>
    <w:p w14:paraId="1A3AADA4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исследование способностей, интересов, интеллектуальных и личностных особенностей обучающихся;</w:t>
      </w:r>
    </w:p>
    <w:p w14:paraId="58241ABC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ознакомление обучающихся с основными принципами выбора профессии, планирования карьеры;</w:t>
      </w:r>
    </w:p>
    <w:p w14:paraId="7C2273F0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знакомство обучающихся с особенностями современного рынка труда;</w:t>
      </w:r>
    </w:p>
    <w:p w14:paraId="50C6AFA1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помощь обучающимся в сопоставлении своих возможностей с требованиями выбираемых профессий; </w:t>
      </w:r>
    </w:p>
    <w:p w14:paraId="714C8DA0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проведение профессиональных консультаций, обучающихся; </w:t>
      </w:r>
    </w:p>
    <w:p w14:paraId="20E220AC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оказание помощи обучающимся в оценке своих способностей и качеств, применительно к конкретным видам трудовой деятельности;</w:t>
      </w:r>
    </w:p>
    <w:p w14:paraId="1E0C2F8B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помощь обучающимся в осознании трудностей в достижении профессиональных целей и найти пути их преодоления;</w:t>
      </w:r>
    </w:p>
    <w:p w14:paraId="54889ECB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создание условий для практической пробы сил в различных видах деятельности;</w:t>
      </w:r>
    </w:p>
    <w:p w14:paraId="1840AD89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- формирование профессионального намерения и оказание помощи обучающимся в его реализации; </w:t>
      </w:r>
    </w:p>
    <w:p w14:paraId="044E27CE" w14:textId="77777777" w:rsidR="00A01C71" w:rsidRPr="009D7E74" w:rsidRDefault="00A01C71" w:rsidP="00A01C71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- изучение эффективности всей профориентационной работы.</w:t>
      </w:r>
    </w:p>
    <w:p w14:paraId="4559C4CE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</w:rPr>
      </w:pPr>
    </w:p>
    <w:p w14:paraId="1FDFEACE" w14:textId="77777777" w:rsidR="00A01C71" w:rsidRPr="009D7E74" w:rsidRDefault="00A01C71" w:rsidP="00A01C71">
      <w:pPr>
        <w:numPr>
          <w:ilvl w:val="0"/>
          <w:numId w:val="11"/>
        </w:num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 xml:space="preserve">Условия реализации плана профориентационной работы </w:t>
      </w:r>
    </w:p>
    <w:p w14:paraId="6C3F9DC0" w14:textId="77777777" w:rsidR="00A01C71" w:rsidRPr="009D7E74" w:rsidRDefault="00A01C71" w:rsidP="00A01C71">
      <w:pPr>
        <w:autoSpaceDE w:val="0"/>
        <w:autoSpaceDN w:val="0"/>
        <w:adjustRightInd w:val="0"/>
        <w:ind w:left="720"/>
        <w:rPr>
          <w:b/>
          <w:iCs/>
          <w:sz w:val="22"/>
          <w:szCs w:val="22"/>
        </w:rPr>
      </w:pPr>
    </w:p>
    <w:p w14:paraId="5F93C270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3.1. Сетевая форма реализации плана профориентационной работы осуществляется на основании договора о сетевой форме реализации профориентационной работы, заключенного между </w:t>
      </w:r>
      <w:r w:rsidR="00F33ED6" w:rsidRPr="009D7E74">
        <w:rPr>
          <w:sz w:val="22"/>
          <w:szCs w:val="22"/>
        </w:rPr>
        <w:t>Техникумом</w:t>
      </w:r>
      <w:r w:rsidRPr="009D7E74">
        <w:rPr>
          <w:sz w:val="22"/>
          <w:szCs w:val="22"/>
        </w:rPr>
        <w:t xml:space="preserve"> и Школой.</w:t>
      </w:r>
    </w:p>
    <w:p w14:paraId="42972DE9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3.2. Взаимодействие </w:t>
      </w:r>
      <w:r w:rsidR="00F33ED6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 при реализации плана профориентационной работы определяется настоящим порядком и договором о сетевой форме реализации профориентационной работы.</w:t>
      </w:r>
    </w:p>
    <w:p w14:paraId="3CC91AB6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0A129482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iCs/>
          <w:sz w:val="22"/>
          <w:szCs w:val="22"/>
        </w:rPr>
      </w:pPr>
      <w:r w:rsidRPr="009D7E74">
        <w:rPr>
          <w:b/>
          <w:iCs/>
          <w:sz w:val="22"/>
          <w:szCs w:val="22"/>
        </w:rPr>
        <w:t>4. Регламентирование</w:t>
      </w:r>
      <w:r w:rsidR="002A69D4">
        <w:rPr>
          <w:b/>
          <w:iCs/>
          <w:sz w:val="22"/>
          <w:szCs w:val="22"/>
        </w:rPr>
        <w:t xml:space="preserve"> </w:t>
      </w:r>
      <w:r w:rsidRPr="009D7E74">
        <w:rPr>
          <w:b/>
          <w:iCs/>
          <w:sz w:val="22"/>
          <w:szCs w:val="22"/>
        </w:rPr>
        <w:t xml:space="preserve">реализации плана профориентационной работы </w:t>
      </w:r>
    </w:p>
    <w:p w14:paraId="05D7F148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color w:val="FF0000"/>
          <w:sz w:val="22"/>
          <w:szCs w:val="22"/>
        </w:rPr>
      </w:pPr>
    </w:p>
    <w:p w14:paraId="48501785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lastRenderedPageBreak/>
        <w:t xml:space="preserve">4.1. Организация </w:t>
      </w:r>
      <w:r w:rsidRPr="009D7E74">
        <w:rPr>
          <w:iCs/>
          <w:sz w:val="22"/>
          <w:szCs w:val="22"/>
        </w:rPr>
        <w:t>реализации плана профориентационной работы</w:t>
      </w:r>
      <w:r w:rsidRPr="009D7E74">
        <w:rPr>
          <w:sz w:val="22"/>
          <w:szCs w:val="22"/>
        </w:rPr>
        <w:t xml:space="preserve"> осуществляется с использованием кадровых, информационных, материально-технических, учебно-методических ресурсов Школы и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>.</w:t>
      </w:r>
    </w:p>
    <w:p w14:paraId="43A32448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4.2. Основными документами, регламентирующими организацию образовательного процесса, являются Федеральный закон от 29 декабря 2012 г. № 273-ФЗ «Об образовании в Российской Федерации», Уставы образовательных учреждений, лицензии на осуществление образовательной деятельности, локальные нормативные акты образовательных учреждений.</w:t>
      </w:r>
    </w:p>
    <w:p w14:paraId="64B3A543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color w:val="FF0000"/>
          <w:sz w:val="22"/>
          <w:szCs w:val="22"/>
        </w:rPr>
      </w:pPr>
      <w:r w:rsidRPr="009D7E74">
        <w:rPr>
          <w:sz w:val="22"/>
          <w:szCs w:val="22"/>
        </w:rPr>
        <w:t xml:space="preserve">4.3. План профориентационной работы согласуется со Школой и утверждается </w:t>
      </w:r>
      <w:r w:rsidR="00AF73BD" w:rsidRPr="009D7E74">
        <w:rPr>
          <w:sz w:val="22"/>
          <w:szCs w:val="22"/>
        </w:rPr>
        <w:t>Техникумом.</w:t>
      </w:r>
    </w:p>
    <w:p w14:paraId="5AD7E3A4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color w:val="FF0000"/>
          <w:sz w:val="22"/>
          <w:szCs w:val="22"/>
        </w:rPr>
      </w:pPr>
    </w:p>
    <w:p w14:paraId="2744DE6D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 xml:space="preserve">5. Организация взаимодействия </w:t>
      </w:r>
      <w:r w:rsidR="00AF73BD" w:rsidRPr="009D7E74">
        <w:rPr>
          <w:b/>
          <w:iCs/>
          <w:sz w:val="22"/>
          <w:szCs w:val="22"/>
        </w:rPr>
        <w:t>Техникума</w:t>
      </w:r>
      <w:r w:rsidRPr="009D7E74">
        <w:rPr>
          <w:b/>
          <w:iCs/>
          <w:sz w:val="22"/>
          <w:szCs w:val="22"/>
        </w:rPr>
        <w:t xml:space="preserve"> и Школы</w:t>
      </w:r>
    </w:p>
    <w:p w14:paraId="1815B8E4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7E74">
        <w:rPr>
          <w:b/>
          <w:sz w:val="22"/>
          <w:szCs w:val="22"/>
        </w:rPr>
        <w:t xml:space="preserve"> в ходе реализации плана профориентационной работы</w:t>
      </w:r>
    </w:p>
    <w:p w14:paraId="1462CCA3" w14:textId="77777777" w:rsidR="00A01C71" w:rsidRPr="009D7E74" w:rsidRDefault="00A01C71" w:rsidP="00A01C7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2D513978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5.1. Взаимодействие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 в ходе реализации плана проф</w:t>
      </w:r>
      <w:r w:rsidR="00E91207" w:rsidRPr="009D7E74">
        <w:rPr>
          <w:sz w:val="22"/>
          <w:szCs w:val="22"/>
        </w:rPr>
        <w:t>ориентационной работы направлен</w:t>
      </w:r>
      <w:r w:rsidRPr="009D7E74">
        <w:rPr>
          <w:sz w:val="22"/>
          <w:szCs w:val="22"/>
        </w:rPr>
        <w:t xml:space="preserve">о на формирование у молодежи готовности к сознательному выбору профессии и ее распределение по специальностям в соответствии с объективными потребностями общества, государства и способностями личности, и ведется как среди обучающихся школы. Взаимодействие обеспечивается согласованным планом профориентационной работы, финансово-хозяйственной деятельностью на определенный временной промежуток, приказами и распоряжениями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Школы.</w:t>
      </w:r>
    </w:p>
    <w:p w14:paraId="20168989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9D7E74">
        <w:rPr>
          <w:sz w:val="22"/>
          <w:szCs w:val="22"/>
        </w:rPr>
        <w:t xml:space="preserve">5.2. </w:t>
      </w:r>
      <w:r w:rsidR="00AF73BD" w:rsidRPr="009D7E74">
        <w:rPr>
          <w:sz w:val="22"/>
          <w:szCs w:val="22"/>
        </w:rPr>
        <w:t>Техникум</w:t>
      </w:r>
      <w:r w:rsidR="00332E62">
        <w:rPr>
          <w:sz w:val="22"/>
          <w:szCs w:val="22"/>
        </w:rPr>
        <w:t xml:space="preserve"> </w:t>
      </w:r>
      <w:r w:rsidRPr="009D7E74">
        <w:rPr>
          <w:color w:val="000000"/>
          <w:sz w:val="22"/>
          <w:szCs w:val="22"/>
        </w:rPr>
        <w:t xml:space="preserve">осуществляет подбор </w:t>
      </w:r>
      <w:r w:rsidRPr="009D7E74">
        <w:rPr>
          <w:sz w:val="22"/>
          <w:szCs w:val="22"/>
        </w:rPr>
        <w:t>педагогических работников</w:t>
      </w:r>
      <w:r w:rsidRPr="009D7E74">
        <w:rPr>
          <w:color w:val="000000"/>
          <w:sz w:val="22"/>
          <w:szCs w:val="22"/>
        </w:rPr>
        <w:t xml:space="preserve">, участвующих в реализации плана профориентационной работы. </w:t>
      </w:r>
    </w:p>
    <w:p w14:paraId="1BA7178D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color w:val="000000"/>
          <w:sz w:val="22"/>
          <w:szCs w:val="22"/>
        </w:rPr>
        <w:t xml:space="preserve">5.3. </w:t>
      </w:r>
      <w:r w:rsidRPr="009D7E74">
        <w:rPr>
          <w:sz w:val="22"/>
          <w:szCs w:val="22"/>
        </w:rPr>
        <w:t xml:space="preserve">В случае выявления фактов, создающих угрозу жизни и здоровья обучающихся любое должностное лицо Школы и (или)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вправе прекратить реализацию плана профориентационной работы до устранения нарушений. Факт нарушения отражается в акте.</w:t>
      </w:r>
    </w:p>
    <w:p w14:paraId="743F3A56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5.4. </w:t>
      </w:r>
      <w:r w:rsidR="00AF73BD" w:rsidRPr="009D7E74">
        <w:rPr>
          <w:sz w:val="22"/>
          <w:szCs w:val="22"/>
        </w:rPr>
        <w:t>Техникум</w:t>
      </w:r>
      <w:r w:rsidRPr="009D7E74">
        <w:rPr>
          <w:sz w:val="22"/>
          <w:szCs w:val="22"/>
        </w:rPr>
        <w:t xml:space="preserve"> и Школа осуществляют контроль за </w:t>
      </w:r>
      <w:r w:rsidRPr="009D7E74">
        <w:rPr>
          <w:bCs/>
          <w:color w:val="000000"/>
          <w:sz w:val="22"/>
          <w:szCs w:val="22"/>
        </w:rPr>
        <w:t xml:space="preserve">материально-техническим обеспечением реализации плана профориентационной работы, включая соответствие помещений санитарно-гигиеническим требованиям, требованиям пожарной безопасности. </w:t>
      </w:r>
      <w:r w:rsidRPr="009D7E74">
        <w:rPr>
          <w:sz w:val="22"/>
          <w:szCs w:val="22"/>
        </w:rPr>
        <w:t>В случае выявления фактов нарушения любое должностное лицо вправе прекратить реализацию плана профориентационной работы до устранения нарушений. Факт нарушения отражается в акте.</w:t>
      </w:r>
    </w:p>
    <w:p w14:paraId="38ADE556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5.7. В ходе реализации плана профориентационной работы стороны организуют обмен иной информацией, необходимой для реализации плана профориентационной работы. </w:t>
      </w:r>
    </w:p>
    <w:p w14:paraId="0243E3E5" w14:textId="77777777" w:rsidR="00E91207" w:rsidRPr="009D7E74" w:rsidRDefault="00E91207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rFonts w:eastAsia="Times New Roman"/>
          <w:kern w:val="0"/>
          <w:sz w:val="22"/>
          <w:szCs w:val="22"/>
        </w:rPr>
      </w:pPr>
    </w:p>
    <w:p w14:paraId="018A7EE5" w14:textId="77777777" w:rsidR="00E91207" w:rsidRPr="009D7E74" w:rsidRDefault="00E91207" w:rsidP="00E91207">
      <w:pPr>
        <w:rPr>
          <w:rFonts w:eastAsia="Times New Roman"/>
          <w:sz w:val="22"/>
          <w:szCs w:val="22"/>
        </w:rPr>
      </w:pPr>
    </w:p>
    <w:p w14:paraId="3932BB3C" w14:textId="77777777" w:rsidR="00E91207" w:rsidRPr="009D7E74" w:rsidRDefault="00E91207" w:rsidP="00E91207">
      <w:pPr>
        <w:rPr>
          <w:rFonts w:eastAsia="Times New Roman"/>
          <w:sz w:val="22"/>
          <w:szCs w:val="22"/>
        </w:rPr>
      </w:pPr>
    </w:p>
    <w:p w14:paraId="6A45C56E" w14:textId="77777777" w:rsidR="00E91207" w:rsidRPr="009D7E74" w:rsidRDefault="00E91207" w:rsidP="00E91207">
      <w:pPr>
        <w:rPr>
          <w:rFonts w:eastAsia="Times New Roman"/>
          <w:sz w:val="22"/>
          <w:szCs w:val="22"/>
        </w:rPr>
      </w:pPr>
    </w:p>
    <w:p w14:paraId="11B3F57D" w14:textId="77777777" w:rsidR="00E91207" w:rsidRPr="009D7E74" w:rsidRDefault="00E91207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rFonts w:eastAsia="Times New Roman"/>
          <w:sz w:val="22"/>
          <w:szCs w:val="22"/>
        </w:rPr>
      </w:pPr>
    </w:p>
    <w:p w14:paraId="3FDD7ECC" w14:textId="77777777" w:rsidR="00E91207" w:rsidRPr="009D7E74" w:rsidRDefault="007409CC" w:rsidP="007409CC">
      <w:pPr>
        <w:tabs>
          <w:tab w:val="left" w:pos="100"/>
          <w:tab w:val="left" w:pos="805"/>
          <w:tab w:val="left" w:pos="851"/>
          <w:tab w:val="left" w:pos="6996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 xml:space="preserve">                    «</w:t>
      </w:r>
      <w:proofErr w:type="gramStart"/>
      <w:r w:rsidR="00E91207" w:rsidRPr="009D7E74">
        <w:rPr>
          <w:rFonts w:eastAsia="SimSun"/>
          <w:sz w:val="22"/>
          <w:szCs w:val="22"/>
        </w:rPr>
        <w:t>Техникум</w:t>
      </w:r>
      <w:r w:rsidR="00332E62">
        <w:rPr>
          <w:rFonts w:eastAsia="SimSun"/>
          <w:sz w:val="22"/>
          <w:szCs w:val="22"/>
        </w:rPr>
        <w:t xml:space="preserve">»   </w:t>
      </w:r>
      <w:proofErr w:type="gramEnd"/>
      <w:r w:rsidR="00AB3619">
        <w:rPr>
          <w:rFonts w:eastAsia="SimSun"/>
          <w:sz w:val="22"/>
          <w:szCs w:val="22"/>
        </w:rPr>
        <w:t xml:space="preserve"> </w:t>
      </w:r>
      <w:r>
        <w:rPr>
          <w:rFonts w:eastAsia="SimSun"/>
          <w:sz w:val="22"/>
          <w:szCs w:val="22"/>
        </w:rPr>
        <w:t xml:space="preserve">                                                                                    «</w:t>
      </w:r>
      <w:r w:rsidR="00E91207" w:rsidRPr="009D7E74">
        <w:rPr>
          <w:rFonts w:eastAsia="SimSun"/>
          <w:sz w:val="22"/>
          <w:szCs w:val="22"/>
        </w:rPr>
        <w:t>Школа</w:t>
      </w:r>
      <w:r>
        <w:rPr>
          <w:rFonts w:eastAsia="SimSun"/>
          <w:sz w:val="22"/>
          <w:szCs w:val="22"/>
        </w:rPr>
        <w:t>»</w:t>
      </w:r>
    </w:p>
    <w:p w14:paraId="2F562F67" w14:textId="77777777"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SimSun"/>
          <w:sz w:val="22"/>
          <w:szCs w:val="22"/>
        </w:rPr>
      </w:pPr>
    </w:p>
    <w:p w14:paraId="18654D59" w14:textId="6FE9E685" w:rsidR="00E91207" w:rsidRPr="009D7E74" w:rsidRDefault="00332E62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Директор_______________ В.В</w:t>
      </w:r>
      <w:r w:rsidR="00E91207" w:rsidRPr="009D7E74">
        <w:rPr>
          <w:rFonts w:eastAsia="SimSun"/>
          <w:sz w:val="22"/>
          <w:szCs w:val="22"/>
        </w:rPr>
        <w:t xml:space="preserve">. </w:t>
      </w:r>
      <w:proofErr w:type="spellStart"/>
      <w:r>
        <w:rPr>
          <w:rFonts w:eastAsia="SimSun"/>
          <w:sz w:val="22"/>
          <w:szCs w:val="22"/>
        </w:rPr>
        <w:t>Гажала</w:t>
      </w:r>
      <w:proofErr w:type="spellEnd"/>
      <w:r w:rsidR="00E91207" w:rsidRPr="009D7E74">
        <w:rPr>
          <w:rFonts w:eastAsia="SimSun"/>
          <w:sz w:val="22"/>
          <w:szCs w:val="22"/>
        </w:rPr>
        <w:tab/>
      </w:r>
      <w:r w:rsidR="00E91207" w:rsidRPr="009D7E74">
        <w:rPr>
          <w:rFonts w:eastAsia="SimSun"/>
          <w:sz w:val="22"/>
          <w:szCs w:val="22"/>
        </w:rPr>
        <w:tab/>
      </w:r>
      <w:r w:rsidR="00E91207" w:rsidRPr="009D7E74">
        <w:rPr>
          <w:rFonts w:eastAsia="SimSun"/>
          <w:sz w:val="22"/>
          <w:szCs w:val="22"/>
        </w:rPr>
        <w:tab/>
        <w:t>Директор_________</w:t>
      </w:r>
      <w:r w:rsidR="001016C3">
        <w:rPr>
          <w:rFonts w:eastAsia="SimSun"/>
          <w:sz w:val="22"/>
          <w:szCs w:val="22"/>
        </w:rPr>
        <w:t xml:space="preserve">_______ Е.Г. </w:t>
      </w:r>
      <w:proofErr w:type="spellStart"/>
      <w:r w:rsidR="001016C3">
        <w:rPr>
          <w:rFonts w:eastAsia="SimSun"/>
          <w:sz w:val="22"/>
          <w:szCs w:val="22"/>
        </w:rPr>
        <w:t>Гулевич</w:t>
      </w:r>
      <w:proofErr w:type="spellEnd"/>
    </w:p>
    <w:p w14:paraId="01551B63" w14:textId="77777777"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39086674" w14:textId="77777777" w:rsidR="00E91207" w:rsidRPr="009D7E74" w:rsidRDefault="00E91207" w:rsidP="00E91207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rPr>
          <w:rFonts w:eastAsia="Times New Roman"/>
          <w:sz w:val="22"/>
          <w:szCs w:val="22"/>
        </w:rPr>
      </w:pPr>
    </w:p>
    <w:p w14:paraId="124F408B" w14:textId="77777777" w:rsidR="00A01C71" w:rsidRPr="009D7E74" w:rsidRDefault="00A01C71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right"/>
        <w:rPr>
          <w:sz w:val="22"/>
          <w:szCs w:val="22"/>
        </w:rPr>
      </w:pPr>
      <w:r w:rsidRPr="009D7E74">
        <w:rPr>
          <w:rFonts w:eastAsia="Times New Roman"/>
          <w:sz w:val="22"/>
          <w:szCs w:val="22"/>
        </w:rPr>
        <w:br w:type="page"/>
      </w:r>
      <w:r w:rsidR="002A69D4">
        <w:rPr>
          <w:rFonts w:eastAsia="Times New Roman"/>
          <w:sz w:val="22"/>
          <w:szCs w:val="22"/>
        </w:rPr>
        <w:lastRenderedPageBreak/>
        <w:t xml:space="preserve">                                    </w:t>
      </w:r>
      <w:r w:rsidRPr="009D7E74">
        <w:rPr>
          <w:sz w:val="22"/>
          <w:szCs w:val="22"/>
        </w:rPr>
        <w:t xml:space="preserve">Приложение 2 </w:t>
      </w:r>
    </w:p>
    <w:p w14:paraId="056BCF9E" w14:textId="77777777" w:rsidR="00A01C71" w:rsidRPr="009D7E74" w:rsidRDefault="002A69D4" w:rsidP="002A69D4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="00A01C71" w:rsidRPr="009D7E74">
        <w:rPr>
          <w:sz w:val="22"/>
          <w:szCs w:val="22"/>
        </w:rPr>
        <w:t>к договору</w:t>
      </w:r>
    </w:p>
    <w:p w14:paraId="14089FF1" w14:textId="77777777" w:rsidR="00A01C71" w:rsidRPr="009D7E74" w:rsidRDefault="00A01C71" w:rsidP="002A69D4">
      <w:pPr>
        <w:tabs>
          <w:tab w:val="left" w:pos="851"/>
          <w:tab w:val="left" w:pos="3913"/>
        </w:tabs>
        <w:autoSpaceDE w:val="0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о сетевой форме реализации</w:t>
      </w:r>
    </w:p>
    <w:p w14:paraId="29EC953A" w14:textId="77777777" w:rsidR="00A01C71" w:rsidRPr="009D7E74" w:rsidRDefault="00A01C71" w:rsidP="002A69D4">
      <w:pPr>
        <w:tabs>
          <w:tab w:val="left" w:pos="851"/>
          <w:tab w:val="left" w:pos="3913"/>
        </w:tabs>
        <w:autoSpaceDE w:val="0"/>
        <w:jc w:val="right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  профориентационной работы</w:t>
      </w:r>
    </w:p>
    <w:p w14:paraId="7425A025" w14:textId="77777777" w:rsidR="00A01C71" w:rsidRPr="009D7E74" w:rsidRDefault="00A01C71" w:rsidP="00A01C71">
      <w:pPr>
        <w:tabs>
          <w:tab w:val="left" w:pos="851"/>
          <w:tab w:val="left" w:pos="3913"/>
        </w:tabs>
        <w:autoSpaceDE w:val="0"/>
        <w:jc w:val="center"/>
        <w:rPr>
          <w:sz w:val="22"/>
          <w:szCs w:val="22"/>
        </w:rPr>
      </w:pPr>
      <w:r w:rsidRPr="009D7E74">
        <w:rPr>
          <w:sz w:val="22"/>
          <w:szCs w:val="22"/>
        </w:rPr>
        <w:t xml:space="preserve">                                                                                                   </w:t>
      </w:r>
      <w:r w:rsidR="002A69D4">
        <w:rPr>
          <w:sz w:val="22"/>
          <w:szCs w:val="22"/>
        </w:rPr>
        <w:t xml:space="preserve">               </w:t>
      </w:r>
      <w:r w:rsidRPr="009D7E74">
        <w:rPr>
          <w:sz w:val="22"/>
          <w:szCs w:val="22"/>
        </w:rPr>
        <w:t xml:space="preserve"> от «___» ________ 20__ г.   № ____</w:t>
      </w:r>
    </w:p>
    <w:p w14:paraId="627D8F9E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FB9B0F" w14:textId="77777777" w:rsidR="00A01C71" w:rsidRPr="009D7E74" w:rsidRDefault="00A01C71" w:rsidP="00A01C71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0784F31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 xml:space="preserve">Изучив требования к ресурсам, необходимым для сетевой формы реализации профориентационной работы, Стороны: </w:t>
      </w:r>
    </w:p>
    <w:p w14:paraId="4282BBE1" w14:textId="77777777" w:rsidR="00A01C71" w:rsidRPr="009D7E74" w:rsidRDefault="00A01C71" w:rsidP="00A01C71">
      <w:pPr>
        <w:pStyle w:val="af2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rFonts w:ascii="Times New Roman,Italic" w:hAnsi="Times New Roman,Italic" w:cs="Times New Roman,Italic"/>
          <w:i/>
          <w:iCs/>
          <w:sz w:val="22"/>
          <w:szCs w:val="22"/>
        </w:rPr>
      </w:pPr>
      <w:r w:rsidRPr="009D7E74">
        <w:rPr>
          <w:sz w:val="22"/>
          <w:szCs w:val="22"/>
        </w:rPr>
        <w:t xml:space="preserve">Подтверждают, что в отношении </w:t>
      </w:r>
      <w:r w:rsidR="00AF73BD" w:rsidRPr="009D7E74">
        <w:rPr>
          <w:sz w:val="22"/>
          <w:szCs w:val="22"/>
        </w:rPr>
        <w:t>Техникума</w:t>
      </w:r>
      <w:r w:rsidRPr="009D7E74">
        <w:rPr>
          <w:sz w:val="22"/>
          <w:szCs w:val="22"/>
        </w:rPr>
        <w:t xml:space="preserve"> и Школы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не проводится процедура ликвидац</w:t>
      </w:r>
      <w:r w:rsidR="007409CC">
        <w:rPr>
          <w:sz w:val="22"/>
          <w:szCs w:val="22"/>
        </w:rPr>
        <w:t>ии, банкротства, деятельность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не приостановлена, а также отсутствует задолженность по начисленным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налогам, сборам и иным обязательным платежам в бюджеты любого уровня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или государственные внебюджетные фонды за прошедший календарный год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по данным бухгалтерской отчетности за последний завершенный отчетный</w:t>
      </w:r>
      <w:r w:rsidR="002A69D4">
        <w:rPr>
          <w:sz w:val="22"/>
          <w:szCs w:val="22"/>
        </w:rPr>
        <w:t xml:space="preserve"> </w:t>
      </w:r>
      <w:r w:rsidRPr="009D7E74">
        <w:rPr>
          <w:sz w:val="22"/>
          <w:szCs w:val="22"/>
        </w:rPr>
        <w:t>период.</w:t>
      </w:r>
    </w:p>
    <w:p w14:paraId="2C6E7F9B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D7E74">
        <w:rPr>
          <w:sz w:val="22"/>
          <w:szCs w:val="22"/>
        </w:rPr>
        <w:t>2. Стороны для реализации профориентационной работы используют следующие ресурсы:</w:t>
      </w:r>
    </w:p>
    <w:p w14:paraId="2622211F" w14:textId="77777777" w:rsidR="00A01C71" w:rsidRPr="009D7E74" w:rsidRDefault="00A01C71" w:rsidP="00A01C7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9D7E74">
        <w:rPr>
          <w:sz w:val="22"/>
          <w:szCs w:val="22"/>
        </w:rPr>
        <w:t xml:space="preserve">2.1. От Школы </w:t>
      </w:r>
    </w:p>
    <w:p w14:paraId="065D6481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>- кадровое обеспечение реализации профориентационной работы: педагогические работники;</w:t>
      </w:r>
    </w:p>
    <w:p w14:paraId="47E54BDB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- </w:t>
      </w:r>
      <w:r w:rsidRPr="009D7E74">
        <w:rPr>
          <w:sz w:val="22"/>
          <w:szCs w:val="22"/>
        </w:rPr>
        <w:t>материально-техническое обеспечение</w:t>
      </w: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 для реализации профориентационной работы.</w:t>
      </w:r>
    </w:p>
    <w:p w14:paraId="429BE3BB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2.2. От </w:t>
      </w:r>
      <w:r w:rsidR="00E20D57" w:rsidRPr="009D7E74">
        <w:rPr>
          <w:rFonts w:ascii="Times New Roman,Bold" w:hAnsi="Times New Roman,Bold" w:cs="Times New Roman,Bold"/>
          <w:bCs/>
          <w:sz w:val="22"/>
          <w:szCs w:val="22"/>
        </w:rPr>
        <w:t>Техникума</w:t>
      </w:r>
    </w:p>
    <w:p w14:paraId="717C483C" w14:textId="77777777" w:rsidR="00A01C71" w:rsidRPr="009D7E74" w:rsidRDefault="00A01C71" w:rsidP="00A01C71">
      <w:pPr>
        <w:autoSpaceDE w:val="0"/>
        <w:autoSpaceDN w:val="0"/>
        <w:adjustRightInd w:val="0"/>
        <w:ind w:firstLine="709"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- материально-техническое обеспечение реализации плана профориентационной работы, включая отапливаемые, оборудованные и соответствующие санитарно-гигиеническим требованиям, требованиям пожарной безопасности помещения, наличие </w:t>
      </w:r>
      <w:r w:rsidRPr="009D7E74">
        <w:rPr>
          <w:sz w:val="22"/>
          <w:szCs w:val="22"/>
        </w:rPr>
        <w:t>информационных и учебно-методических ресурсов</w:t>
      </w:r>
      <w:r w:rsidRPr="009D7E74">
        <w:rPr>
          <w:rFonts w:ascii="Times New Roman,Bold" w:hAnsi="Times New Roman,Bold" w:cs="Times New Roman,Bold"/>
          <w:bCs/>
          <w:sz w:val="22"/>
          <w:szCs w:val="22"/>
        </w:rPr>
        <w:t xml:space="preserve">; </w:t>
      </w:r>
    </w:p>
    <w:p w14:paraId="47EC14B1" w14:textId="77777777" w:rsidR="00A01C71" w:rsidRPr="009D7E74" w:rsidRDefault="00A01C71" w:rsidP="00A01C71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2"/>
          <w:szCs w:val="22"/>
        </w:rPr>
      </w:pPr>
      <w:r w:rsidRPr="009D7E74">
        <w:rPr>
          <w:rFonts w:ascii="Times New Roman,Bold" w:hAnsi="Times New Roman,Bold" w:cs="Times New Roman,Bold"/>
          <w:bCs/>
          <w:sz w:val="22"/>
          <w:szCs w:val="22"/>
        </w:rPr>
        <w:t>- кадровое обеспечение реализации плана профориентационной работы: педагогические работники, имеющие необходимую квалификацию и подготовку.</w:t>
      </w:r>
    </w:p>
    <w:p w14:paraId="46E29D8C" w14:textId="77777777" w:rsidR="00A01C71" w:rsidRPr="009D7E74" w:rsidRDefault="00A01C71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7EC2D621" w14:textId="77777777"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139D9AC4" w14:textId="77777777"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2046FE89" w14:textId="77777777" w:rsidR="007409CC" w:rsidRPr="009D7E74" w:rsidRDefault="007409CC" w:rsidP="007409CC">
      <w:pPr>
        <w:tabs>
          <w:tab w:val="left" w:pos="100"/>
          <w:tab w:val="left" w:pos="805"/>
          <w:tab w:val="left" w:pos="851"/>
          <w:tab w:val="left" w:pos="6996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«</w:t>
      </w:r>
      <w:proofErr w:type="gramStart"/>
      <w:r w:rsidRPr="009D7E74">
        <w:rPr>
          <w:rFonts w:eastAsia="SimSun"/>
          <w:sz w:val="22"/>
          <w:szCs w:val="22"/>
        </w:rPr>
        <w:t>Техникум</w:t>
      </w:r>
      <w:r>
        <w:rPr>
          <w:rFonts w:eastAsia="SimSun"/>
          <w:sz w:val="22"/>
          <w:szCs w:val="22"/>
        </w:rPr>
        <w:t>»</w:t>
      </w:r>
      <w:r w:rsidR="00AB3619">
        <w:rPr>
          <w:rFonts w:eastAsia="SimSun"/>
          <w:sz w:val="22"/>
          <w:szCs w:val="22"/>
        </w:rPr>
        <w:t xml:space="preserve">   </w:t>
      </w:r>
      <w:proofErr w:type="gramEnd"/>
      <w:r w:rsidR="002A69D4">
        <w:rPr>
          <w:rFonts w:eastAsia="SimSun"/>
          <w:sz w:val="22"/>
          <w:szCs w:val="22"/>
        </w:rPr>
        <w:t xml:space="preserve">                                                                               </w:t>
      </w:r>
      <w:r>
        <w:rPr>
          <w:rFonts w:eastAsia="SimSun"/>
          <w:sz w:val="22"/>
          <w:szCs w:val="22"/>
        </w:rPr>
        <w:t>«</w:t>
      </w:r>
      <w:r w:rsidRPr="009D7E74">
        <w:rPr>
          <w:rFonts w:eastAsia="SimSun"/>
          <w:sz w:val="22"/>
          <w:szCs w:val="22"/>
        </w:rPr>
        <w:t>Школа</w:t>
      </w:r>
      <w:r>
        <w:rPr>
          <w:rFonts w:eastAsia="SimSun"/>
          <w:sz w:val="22"/>
          <w:szCs w:val="22"/>
        </w:rPr>
        <w:t>»</w:t>
      </w:r>
    </w:p>
    <w:p w14:paraId="5E9FA37C" w14:textId="77777777" w:rsidR="007409CC" w:rsidRPr="009D7E74" w:rsidRDefault="007409CC" w:rsidP="007409CC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SimSun"/>
          <w:sz w:val="22"/>
          <w:szCs w:val="22"/>
        </w:rPr>
      </w:pPr>
    </w:p>
    <w:p w14:paraId="2D4FC475" w14:textId="0899F5EA" w:rsidR="007409CC" w:rsidRPr="009D7E74" w:rsidRDefault="00AB3619" w:rsidP="007409CC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Директор_______________ В.В</w:t>
      </w:r>
      <w:r w:rsidR="007409CC" w:rsidRPr="009D7E74">
        <w:rPr>
          <w:rFonts w:eastAsia="SimSun"/>
          <w:sz w:val="22"/>
          <w:szCs w:val="22"/>
        </w:rPr>
        <w:t xml:space="preserve">. </w:t>
      </w:r>
      <w:proofErr w:type="spellStart"/>
      <w:r>
        <w:rPr>
          <w:rFonts w:eastAsia="SimSun"/>
          <w:sz w:val="22"/>
          <w:szCs w:val="22"/>
        </w:rPr>
        <w:t>Гажала</w:t>
      </w:r>
      <w:proofErr w:type="spellEnd"/>
      <w:r w:rsidR="007409CC" w:rsidRPr="009D7E74">
        <w:rPr>
          <w:rFonts w:eastAsia="SimSun"/>
          <w:sz w:val="22"/>
          <w:szCs w:val="22"/>
        </w:rPr>
        <w:tab/>
      </w:r>
      <w:r w:rsidR="007409CC" w:rsidRPr="009D7E74">
        <w:rPr>
          <w:rFonts w:eastAsia="SimSun"/>
          <w:sz w:val="22"/>
          <w:szCs w:val="22"/>
        </w:rPr>
        <w:tab/>
      </w:r>
      <w:r w:rsidR="007409CC" w:rsidRPr="009D7E74">
        <w:rPr>
          <w:rFonts w:eastAsia="SimSun"/>
          <w:sz w:val="22"/>
          <w:szCs w:val="22"/>
        </w:rPr>
        <w:tab/>
        <w:t>Директор_________</w:t>
      </w:r>
      <w:r w:rsidR="001016C3">
        <w:rPr>
          <w:rFonts w:eastAsia="SimSun"/>
          <w:sz w:val="22"/>
          <w:szCs w:val="22"/>
        </w:rPr>
        <w:t>______ Е.Г. Гулевич</w:t>
      </w:r>
    </w:p>
    <w:p w14:paraId="6830925F" w14:textId="77777777"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2A6C267F" w14:textId="77777777"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120DA3C4" w14:textId="77777777" w:rsidR="00A01C71" w:rsidRPr="009D7E74" w:rsidRDefault="00A01C71" w:rsidP="00A1205D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rPr>
          <w:rFonts w:eastAsia="Times New Roman"/>
          <w:kern w:val="0"/>
          <w:sz w:val="22"/>
          <w:szCs w:val="22"/>
        </w:rPr>
      </w:pPr>
    </w:p>
    <w:p w14:paraId="30505093" w14:textId="77777777" w:rsidR="005B261B" w:rsidRPr="009D7E74" w:rsidRDefault="005B261B" w:rsidP="00A01C71">
      <w:pPr>
        <w:tabs>
          <w:tab w:val="left" w:pos="100"/>
          <w:tab w:val="left" w:pos="805"/>
          <w:tab w:val="left" w:pos="851"/>
          <w:tab w:val="left" w:pos="1495"/>
          <w:tab w:val="left" w:pos="2170"/>
          <w:tab w:val="left" w:pos="2920"/>
          <w:tab w:val="left" w:pos="3625"/>
          <w:tab w:val="left" w:pos="4270"/>
          <w:tab w:val="left" w:pos="5125"/>
          <w:tab w:val="left" w:pos="5770"/>
          <w:tab w:val="left" w:pos="6430"/>
          <w:tab w:val="left" w:pos="7150"/>
          <w:tab w:val="left" w:pos="7870"/>
          <w:tab w:val="left" w:pos="8545"/>
        </w:tabs>
        <w:ind w:left="17" w:firstLine="709"/>
        <w:jc w:val="center"/>
        <w:rPr>
          <w:rFonts w:eastAsia="Times New Roman"/>
          <w:kern w:val="0"/>
          <w:sz w:val="22"/>
          <w:szCs w:val="22"/>
        </w:rPr>
      </w:pPr>
    </w:p>
    <w:sectPr w:rsidR="005B261B" w:rsidRPr="009D7E74" w:rsidSect="00E66840">
      <w:footnotePr>
        <w:pos w:val="beneathText"/>
      </w:footnotePr>
      <w:pgSz w:w="11905" w:h="16837"/>
      <w:pgMar w:top="709" w:right="990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35F0A" w14:textId="77777777" w:rsidR="006A2A25" w:rsidRDefault="006A2A25">
      <w:r>
        <w:separator/>
      </w:r>
    </w:p>
  </w:endnote>
  <w:endnote w:type="continuationSeparator" w:id="0">
    <w:p w14:paraId="4C15F694" w14:textId="77777777" w:rsidR="006A2A25" w:rsidRDefault="006A2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PEF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DDC75" w14:textId="77777777" w:rsidR="006A2A25" w:rsidRDefault="006A2A25">
      <w:r>
        <w:separator/>
      </w:r>
    </w:p>
  </w:footnote>
  <w:footnote w:type="continuationSeparator" w:id="0">
    <w:p w14:paraId="08446D51" w14:textId="77777777" w:rsidR="006A2A25" w:rsidRDefault="006A2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abstractNum w:abstractNumId="4" w15:restartNumberingAfterBreak="0">
    <w:nsid w:val="00000005"/>
    <w:multiLevelType w:val="multilevel"/>
    <w:tmpl w:val="B5B8E4FE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F8F103C"/>
    <w:multiLevelType w:val="hybridMultilevel"/>
    <w:tmpl w:val="F4D8B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C70EA"/>
    <w:multiLevelType w:val="hybridMultilevel"/>
    <w:tmpl w:val="2C066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01D3E"/>
    <w:multiLevelType w:val="hybridMultilevel"/>
    <w:tmpl w:val="20D85426"/>
    <w:lvl w:ilvl="0" w:tplc="ADB804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66560"/>
    <w:multiLevelType w:val="hybridMultilevel"/>
    <w:tmpl w:val="947024E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07B74"/>
    <w:multiLevelType w:val="multilevel"/>
    <w:tmpl w:val="420A0BD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17D219E"/>
    <w:multiLevelType w:val="multilevel"/>
    <w:tmpl w:val="A96C04FE"/>
    <w:styleLink w:val="LFO30"/>
    <w:lvl w:ilvl="0">
      <w:start w:val="1"/>
      <w:numFmt w:val="decimal"/>
      <w:pStyle w:val="LBGovstyle1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LBGovstyle3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russianLower"/>
      <w:lvlText w:val="(%5)"/>
      <w:lvlJc w:val="left"/>
      <w:pPr>
        <w:ind w:left="1440" w:hanging="720"/>
      </w:pPr>
      <w:rPr>
        <w:rFonts w:hint="default"/>
      </w:rPr>
    </w:lvl>
    <w:lvl w:ilvl="5"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720"/>
      </w:pPr>
      <w:rPr>
        <w:rFonts w:hint="default"/>
      </w:rPr>
    </w:lvl>
  </w:abstractNum>
  <w:abstractNum w:abstractNumId="12" w15:restartNumberingAfterBreak="0">
    <w:nsid w:val="46212BDE"/>
    <w:multiLevelType w:val="hybridMultilevel"/>
    <w:tmpl w:val="0D96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21D62"/>
    <w:multiLevelType w:val="hybridMultilevel"/>
    <w:tmpl w:val="FBC091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1F6011"/>
    <w:multiLevelType w:val="hybridMultilevel"/>
    <w:tmpl w:val="DA3A7B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7"/>
  </w:num>
  <w:num w:numId="9">
    <w:abstractNumId w:val="8"/>
  </w:num>
  <w:num w:numId="10">
    <w:abstractNumId w:val="6"/>
  </w:num>
  <w:num w:numId="11">
    <w:abstractNumId w:val="14"/>
  </w:num>
  <w:num w:numId="12">
    <w:abstractNumId w:val="11"/>
  </w:num>
  <w:num w:numId="13">
    <w:abstractNumId w:val="10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EAC"/>
    <w:rsid w:val="0001658F"/>
    <w:rsid w:val="00021396"/>
    <w:rsid w:val="000237A2"/>
    <w:rsid w:val="00035788"/>
    <w:rsid w:val="00035BCC"/>
    <w:rsid w:val="00036C69"/>
    <w:rsid w:val="000420AD"/>
    <w:rsid w:val="00050779"/>
    <w:rsid w:val="00060F26"/>
    <w:rsid w:val="00070A6E"/>
    <w:rsid w:val="00074CAB"/>
    <w:rsid w:val="00080A12"/>
    <w:rsid w:val="0008513A"/>
    <w:rsid w:val="00085CE2"/>
    <w:rsid w:val="00095D0F"/>
    <w:rsid w:val="000B07F1"/>
    <w:rsid w:val="000B0D07"/>
    <w:rsid w:val="000B21D4"/>
    <w:rsid w:val="000B2F4F"/>
    <w:rsid w:val="000B48C6"/>
    <w:rsid w:val="000B5E73"/>
    <w:rsid w:val="000C026A"/>
    <w:rsid w:val="000C4BC5"/>
    <w:rsid w:val="000D40BC"/>
    <w:rsid w:val="000E632F"/>
    <w:rsid w:val="000F7B6C"/>
    <w:rsid w:val="001012AE"/>
    <w:rsid w:val="001016C3"/>
    <w:rsid w:val="00102F58"/>
    <w:rsid w:val="0010322C"/>
    <w:rsid w:val="001039B2"/>
    <w:rsid w:val="00107636"/>
    <w:rsid w:val="00114FA8"/>
    <w:rsid w:val="001155DC"/>
    <w:rsid w:val="00120E52"/>
    <w:rsid w:val="00122A5F"/>
    <w:rsid w:val="00123773"/>
    <w:rsid w:val="0012713C"/>
    <w:rsid w:val="00131C67"/>
    <w:rsid w:val="00153D4D"/>
    <w:rsid w:val="00154270"/>
    <w:rsid w:val="001803A5"/>
    <w:rsid w:val="00180E85"/>
    <w:rsid w:val="0018537E"/>
    <w:rsid w:val="0018730C"/>
    <w:rsid w:val="00191A50"/>
    <w:rsid w:val="001A38A6"/>
    <w:rsid w:val="001A406D"/>
    <w:rsid w:val="001A51F6"/>
    <w:rsid w:val="001B034C"/>
    <w:rsid w:val="001B4595"/>
    <w:rsid w:val="001C53F4"/>
    <w:rsid w:val="001D2B17"/>
    <w:rsid w:val="001E0866"/>
    <w:rsid w:val="001E1D6E"/>
    <w:rsid w:val="001F2073"/>
    <w:rsid w:val="001F78F3"/>
    <w:rsid w:val="0020404B"/>
    <w:rsid w:val="00214B91"/>
    <w:rsid w:val="00227B3F"/>
    <w:rsid w:val="002315E7"/>
    <w:rsid w:val="002354C1"/>
    <w:rsid w:val="00237CA0"/>
    <w:rsid w:val="002462AA"/>
    <w:rsid w:val="0025463B"/>
    <w:rsid w:val="002565B3"/>
    <w:rsid w:val="002613F6"/>
    <w:rsid w:val="0028523C"/>
    <w:rsid w:val="00292B5A"/>
    <w:rsid w:val="00295E4B"/>
    <w:rsid w:val="002A3FB4"/>
    <w:rsid w:val="002A4F46"/>
    <w:rsid w:val="002A5D3F"/>
    <w:rsid w:val="002A60B5"/>
    <w:rsid w:val="002A69D4"/>
    <w:rsid w:val="002B08FB"/>
    <w:rsid w:val="002C25CA"/>
    <w:rsid w:val="002C6556"/>
    <w:rsid w:val="002D4847"/>
    <w:rsid w:val="002E7870"/>
    <w:rsid w:val="002E7A0D"/>
    <w:rsid w:val="002F5EB5"/>
    <w:rsid w:val="00304E52"/>
    <w:rsid w:val="00310BC4"/>
    <w:rsid w:val="00314112"/>
    <w:rsid w:val="00314972"/>
    <w:rsid w:val="00316610"/>
    <w:rsid w:val="003230CC"/>
    <w:rsid w:val="003274AF"/>
    <w:rsid w:val="0033111F"/>
    <w:rsid w:val="00332E62"/>
    <w:rsid w:val="003341BF"/>
    <w:rsid w:val="0033471C"/>
    <w:rsid w:val="00340965"/>
    <w:rsid w:val="00342189"/>
    <w:rsid w:val="003501E5"/>
    <w:rsid w:val="003528DE"/>
    <w:rsid w:val="0036307D"/>
    <w:rsid w:val="00363842"/>
    <w:rsid w:val="00376292"/>
    <w:rsid w:val="00380C7F"/>
    <w:rsid w:val="00382B8C"/>
    <w:rsid w:val="00392CF0"/>
    <w:rsid w:val="00392E34"/>
    <w:rsid w:val="0039320A"/>
    <w:rsid w:val="00394736"/>
    <w:rsid w:val="003959D4"/>
    <w:rsid w:val="003A22A6"/>
    <w:rsid w:val="003A30B6"/>
    <w:rsid w:val="003A38BF"/>
    <w:rsid w:val="003A5D58"/>
    <w:rsid w:val="003A78BD"/>
    <w:rsid w:val="003B4954"/>
    <w:rsid w:val="003B49AA"/>
    <w:rsid w:val="003B543B"/>
    <w:rsid w:val="003C6C38"/>
    <w:rsid w:val="003D7C20"/>
    <w:rsid w:val="003E36E3"/>
    <w:rsid w:val="00414F37"/>
    <w:rsid w:val="00415F9E"/>
    <w:rsid w:val="004164AE"/>
    <w:rsid w:val="004222BA"/>
    <w:rsid w:val="00422552"/>
    <w:rsid w:val="0042436E"/>
    <w:rsid w:val="00427F3B"/>
    <w:rsid w:val="00441326"/>
    <w:rsid w:val="004415ED"/>
    <w:rsid w:val="00447AC3"/>
    <w:rsid w:val="00451B95"/>
    <w:rsid w:val="00451D1C"/>
    <w:rsid w:val="00467804"/>
    <w:rsid w:val="00470F84"/>
    <w:rsid w:val="00471B6C"/>
    <w:rsid w:val="00472385"/>
    <w:rsid w:val="0047277D"/>
    <w:rsid w:val="00475EAF"/>
    <w:rsid w:val="00476A3B"/>
    <w:rsid w:val="004833B6"/>
    <w:rsid w:val="00485E11"/>
    <w:rsid w:val="004A158F"/>
    <w:rsid w:val="004A18F6"/>
    <w:rsid w:val="004B2050"/>
    <w:rsid w:val="004C0FD1"/>
    <w:rsid w:val="004D2F68"/>
    <w:rsid w:val="004D7706"/>
    <w:rsid w:val="004E5B5B"/>
    <w:rsid w:val="004F10F4"/>
    <w:rsid w:val="004F3659"/>
    <w:rsid w:val="004F7B00"/>
    <w:rsid w:val="00505AEA"/>
    <w:rsid w:val="00532694"/>
    <w:rsid w:val="00554794"/>
    <w:rsid w:val="00560699"/>
    <w:rsid w:val="00566B27"/>
    <w:rsid w:val="00581AEB"/>
    <w:rsid w:val="005874FB"/>
    <w:rsid w:val="005902B0"/>
    <w:rsid w:val="005A4365"/>
    <w:rsid w:val="005A6480"/>
    <w:rsid w:val="005B1544"/>
    <w:rsid w:val="005B261B"/>
    <w:rsid w:val="005B6DD9"/>
    <w:rsid w:val="005B77E3"/>
    <w:rsid w:val="005C356A"/>
    <w:rsid w:val="005D585D"/>
    <w:rsid w:val="005D6EEF"/>
    <w:rsid w:val="005E27BE"/>
    <w:rsid w:val="005E3352"/>
    <w:rsid w:val="005E3AB6"/>
    <w:rsid w:val="005E586F"/>
    <w:rsid w:val="005E7EE0"/>
    <w:rsid w:val="005F6EF0"/>
    <w:rsid w:val="00604BA6"/>
    <w:rsid w:val="00604EAC"/>
    <w:rsid w:val="0060719F"/>
    <w:rsid w:val="00621647"/>
    <w:rsid w:val="00624E92"/>
    <w:rsid w:val="00650D18"/>
    <w:rsid w:val="00652D8B"/>
    <w:rsid w:val="00655D20"/>
    <w:rsid w:val="006676C5"/>
    <w:rsid w:val="006709ED"/>
    <w:rsid w:val="006861B5"/>
    <w:rsid w:val="006936EC"/>
    <w:rsid w:val="006A2A25"/>
    <w:rsid w:val="006A678D"/>
    <w:rsid w:val="006B660C"/>
    <w:rsid w:val="006C1FA0"/>
    <w:rsid w:val="006C6FA5"/>
    <w:rsid w:val="006C71A3"/>
    <w:rsid w:val="006D1DF0"/>
    <w:rsid w:val="006E30A3"/>
    <w:rsid w:val="006E4220"/>
    <w:rsid w:val="007017D2"/>
    <w:rsid w:val="00712847"/>
    <w:rsid w:val="00716425"/>
    <w:rsid w:val="007210D5"/>
    <w:rsid w:val="0072233C"/>
    <w:rsid w:val="007245BF"/>
    <w:rsid w:val="00725843"/>
    <w:rsid w:val="00736155"/>
    <w:rsid w:val="0074018A"/>
    <w:rsid w:val="007409CC"/>
    <w:rsid w:val="00744DEB"/>
    <w:rsid w:val="00756BC5"/>
    <w:rsid w:val="007619FC"/>
    <w:rsid w:val="007642E2"/>
    <w:rsid w:val="007833AB"/>
    <w:rsid w:val="00792066"/>
    <w:rsid w:val="0079265C"/>
    <w:rsid w:val="007B64B3"/>
    <w:rsid w:val="007C54AA"/>
    <w:rsid w:val="007D1D79"/>
    <w:rsid w:val="007D56C3"/>
    <w:rsid w:val="007D7B1A"/>
    <w:rsid w:val="007E37BD"/>
    <w:rsid w:val="00803DAD"/>
    <w:rsid w:val="00812001"/>
    <w:rsid w:val="00812685"/>
    <w:rsid w:val="008133A0"/>
    <w:rsid w:val="008158AA"/>
    <w:rsid w:val="0082000F"/>
    <w:rsid w:val="00823B64"/>
    <w:rsid w:val="008246F5"/>
    <w:rsid w:val="0083163B"/>
    <w:rsid w:val="00840666"/>
    <w:rsid w:val="00877217"/>
    <w:rsid w:val="00877915"/>
    <w:rsid w:val="00883F41"/>
    <w:rsid w:val="0088537E"/>
    <w:rsid w:val="00895897"/>
    <w:rsid w:val="008A2028"/>
    <w:rsid w:val="008A627F"/>
    <w:rsid w:val="008A6C3B"/>
    <w:rsid w:val="008B4D1B"/>
    <w:rsid w:val="008C327F"/>
    <w:rsid w:val="008C69B8"/>
    <w:rsid w:val="008C742F"/>
    <w:rsid w:val="008D0E16"/>
    <w:rsid w:val="008D230F"/>
    <w:rsid w:val="008E06DB"/>
    <w:rsid w:val="008E21ED"/>
    <w:rsid w:val="00901E42"/>
    <w:rsid w:val="009034F5"/>
    <w:rsid w:val="00905887"/>
    <w:rsid w:val="00920822"/>
    <w:rsid w:val="00924984"/>
    <w:rsid w:val="00930167"/>
    <w:rsid w:val="00945AB3"/>
    <w:rsid w:val="00945C3E"/>
    <w:rsid w:val="009470E5"/>
    <w:rsid w:val="0095217D"/>
    <w:rsid w:val="00952718"/>
    <w:rsid w:val="00957376"/>
    <w:rsid w:val="00987FEE"/>
    <w:rsid w:val="009A278C"/>
    <w:rsid w:val="009B3DE7"/>
    <w:rsid w:val="009C2CBB"/>
    <w:rsid w:val="009D007A"/>
    <w:rsid w:val="009D3155"/>
    <w:rsid w:val="009D481A"/>
    <w:rsid w:val="009D64CD"/>
    <w:rsid w:val="009D7E74"/>
    <w:rsid w:val="009E1B16"/>
    <w:rsid w:val="009F1FE2"/>
    <w:rsid w:val="00A00291"/>
    <w:rsid w:val="00A01C71"/>
    <w:rsid w:val="00A02E70"/>
    <w:rsid w:val="00A0351B"/>
    <w:rsid w:val="00A06E88"/>
    <w:rsid w:val="00A1205D"/>
    <w:rsid w:val="00A23631"/>
    <w:rsid w:val="00A33DB5"/>
    <w:rsid w:val="00A37B93"/>
    <w:rsid w:val="00A41B7F"/>
    <w:rsid w:val="00A43E64"/>
    <w:rsid w:val="00A5298A"/>
    <w:rsid w:val="00A54BF6"/>
    <w:rsid w:val="00A54D3E"/>
    <w:rsid w:val="00A568BD"/>
    <w:rsid w:val="00A67DAC"/>
    <w:rsid w:val="00A84CF0"/>
    <w:rsid w:val="00A90CAA"/>
    <w:rsid w:val="00A9208D"/>
    <w:rsid w:val="00A957D4"/>
    <w:rsid w:val="00AA0DC6"/>
    <w:rsid w:val="00AA3877"/>
    <w:rsid w:val="00AA3A3B"/>
    <w:rsid w:val="00AA6427"/>
    <w:rsid w:val="00AB1ACE"/>
    <w:rsid w:val="00AB3619"/>
    <w:rsid w:val="00AB6E06"/>
    <w:rsid w:val="00AB6ED1"/>
    <w:rsid w:val="00AC634A"/>
    <w:rsid w:val="00AD2D07"/>
    <w:rsid w:val="00AD5F20"/>
    <w:rsid w:val="00AD7C48"/>
    <w:rsid w:val="00AE0DCF"/>
    <w:rsid w:val="00AF19E4"/>
    <w:rsid w:val="00AF73BD"/>
    <w:rsid w:val="00B007B5"/>
    <w:rsid w:val="00B02147"/>
    <w:rsid w:val="00B04B77"/>
    <w:rsid w:val="00B06BBE"/>
    <w:rsid w:val="00B116E8"/>
    <w:rsid w:val="00B2266B"/>
    <w:rsid w:val="00B23E28"/>
    <w:rsid w:val="00B25DD4"/>
    <w:rsid w:val="00B278A8"/>
    <w:rsid w:val="00B33D54"/>
    <w:rsid w:val="00B40C4D"/>
    <w:rsid w:val="00B431CB"/>
    <w:rsid w:val="00B444FE"/>
    <w:rsid w:val="00B44546"/>
    <w:rsid w:val="00B5735B"/>
    <w:rsid w:val="00B57D96"/>
    <w:rsid w:val="00B57F63"/>
    <w:rsid w:val="00B6595A"/>
    <w:rsid w:val="00B66DFB"/>
    <w:rsid w:val="00B71483"/>
    <w:rsid w:val="00B73130"/>
    <w:rsid w:val="00B76D15"/>
    <w:rsid w:val="00B838FF"/>
    <w:rsid w:val="00B93906"/>
    <w:rsid w:val="00BA67A4"/>
    <w:rsid w:val="00BA7097"/>
    <w:rsid w:val="00BC3118"/>
    <w:rsid w:val="00BC3FEC"/>
    <w:rsid w:val="00BD5F5C"/>
    <w:rsid w:val="00BE3FF4"/>
    <w:rsid w:val="00C06A8D"/>
    <w:rsid w:val="00C12B8B"/>
    <w:rsid w:val="00C14E6D"/>
    <w:rsid w:val="00C24447"/>
    <w:rsid w:val="00C42C45"/>
    <w:rsid w:val="00C4408F"/>
    <w:rsid w:val="00C501B5"/>
    <w:rsid w:val="00C51D36"/>
    <w:rsid w:val="00C578D8"/>
    <w:rsid w:val="00C612CE"/>
    <w:rsid w:val="00C72E5A"/>
    <w:rsid w:val="00C817E4"/>
    <w:rsid w:val="00C82016"/>
    <w:rsid w:val="00C84CBB"/>
    <w:rsid w:val="00C948CF"/>
    <w:rsid w:val="00C9547C"/>
    <w:rsid w:val="00C9563D"/>
    <w:rsid w:val="00C95792"/>
    <w:rsid w:val="00CA669F"/>
    <w:rsid w:val="00CB2076"/>
    <w:rsid w:val="00CB4BD0"/>
    <w:rsid w:val="00CB595B"/>
    <w:rsid w:val="00CC5897"/>
    <w:rsid w:val="00CE75F0"/>
    <w:rsid w:val="00CF422B"/>
    <w:rsid w:val="00CF6680"/>
    <w:rsid w:val="00CF6CC5"/>
    <w:rsid w:val="00CF752B"/>
    <w:rsid w:val="00D024B8"/>
    <w:rsid w:val="00D0312B"/>
    <w:rsid w:val="00D052AE"/>
    <w:rsid w:val="00D25028"/>
    <w:rsid w:val="00D32369"/>
    <w:rsid w:val="00D358EB"/>
    <w:rsid w:val="00D373C7"/>
    <w:rsid w:val="00D46D85"/>
    <w:rsid w:val="00D63662"/>
    <w:rsid w:val="00D65AC5"/>
    <w:rsid w:val="00D872A3"/>
    <w:rsid w:val="00D921BF"/>
    <w:rsid w:val="00D933B9"/>
    <w:rsid w:val="00D939A3"/>
    <w:rsid w:val="00D94C16"/>
    <w:rsid w:val="00DA03FC"/>
    <w:rsid w:val="00DC2A03"/>
    <w:rsid w:val="00DD3CDE"/>
    <w:rsid w:val="00DE1518"/>
    <w:rsid w:val="00DE301A"/>
    <w:rsid w:val="00DE34F3"/>
    <w:rsid w:val="00DE5CD0"/>
    <w:rsid w:val="00DF10AC"/>
    <w:rsid w:val="00DF6E15"/>
    <w:rsid w:val="00E01E55"/>
    <w:rsid w:val="00E05600"/>
    <w:rsid w:val="00E06CB2"/>
    <w:rsid w:val="00E07D25"/>
    <w:rsid w:val="00E15252"/>
    <w:rsid w:val="00E20D57"/>
    <w:rsid w:val="00E23029"/>
    <w:rsid w:val="00E37193"/>
    <w:rsid w:val="00E465C3"/>
    <w:rsid w:val="00E57BD2"/>
    <w:rsid w:val="00E60937"/>
    <w:rsid w:val="00E66840"/>
    <w:rsid w:val="00E72DCC"/>
    <w:rsid w:val="00E77AF3"/>
    <w:rsid w:val="00E877AD"/>
    <w:rsid w:val="00E87F6B"/>
    <w:rsid w:val="00E91207"/>
    <w:rsid w:val="00E97D13"/>
    <w:rsid w:val="00EA1EEE"/>
    <w:rsid w:val="00EA30D5"/>
    <w:rsid w:val="00EA5AFB"/>
    <w:rsid w:val="00EB1BD4"/>
    <w:rsid w:val="00EC2EFD"/>
    <w:rsid w:val="00EF1AC9"/>
    <w:rsid w:val="00EF6C2E"/>
    <w:rsid w:val="00F1180F"/>
    <w:rsid w:val="00F128FF"/>
    <w:rsid w:val="00F140A5"/>
    <w:rsid w:val="00F33ED6"/>
    <w:rsid w:val="00F37FE1"/>
    <w:rsid w:val="00F4513F"/>
    <w:rsid w:val="00F503CA"/>
    <w:rsid w:val="00F541B6"/>
    <w:rsid w:val="00F81FEB"/>
    <w:rsid w:val="00F852B7"/>
    <w:rsid w:val="00F87751"/>
    <w:rsid w:val="00F928AE"/>
    <w:rsid w:val="00F959AF"/>
    <w:rsid w:val="00F95F73"/>
    <w:rsid w:val="00F9650F"/>
    <w:rsid w:val="00F97418"/>
    <w:rsid w:val="00FA5C2A"/>
    <w:rsid w:val="00FA611D"/>
    <w:rsid w:val="00FA631F"/>
    <w:rsid w:val="00FB165B"/>
    <w:rsid w:val="00FB2C88"/>
    <w:rsid w:val="00FB2F9D"/>
    <w:rsid w:val="00FC4F31"/>
    <w:rsid w:val="00FD37D8"/>
    <w:rsid w:val="00FD4E2B"/>
    <w:rsid w:val="00FE249F"/>
    <w:rsid w:val="00FF6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7C81"/>
  <w15:docId w15:val="{7424B105-A121-4506-B65E-ABEEE448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EEF"/>
    <w:pPr>
      <w:widowControl w:val="0"/>
      <w:suppressAutoHyphens/>
    </w:pPr>
    <w:rPr>
      <w:rFonts w:eastAsia="Arial"/>
      <w:kern w:val="1"/>
      <w:sz w:val="24"/>
      <w:szCs w:val="24"/>
    </w:rPr>
  </w:style>
  <w:style w:type="paragraph" w:styleId="1">
    <w:name w:val="heading 1"/>
    <w:basedOn w:val="a"/>
    <w:next w:val="a"/>
    <w:qFormat/>
    <w:rsid w:val="005D6EEF"/>
    <w:pPr>
      <w:keepNext/>
      <w:numPr>
        <w:numId w:val="1"/>
      </w:numPr>
      <w:jc w:val="center"/>
      <w:outlineLvl w:val="0"/>
    </w:pPr>
    <w:rPr>
      <w:b/>
      <w:spacing w:val="30"/>
      <w:sz w:val="28"/>
    </w:rPr>
  </w:style>
  <w:style w:type="paragraph" w:styleId="2">
    <w:name w:val="heading 2"/>
    <w:basedOn w:val="a"/>
    <w:next w:val="a"/>
    <w:qFormat/>
    <w:rsid w:val="005D6EEF"/>
    <w:pPr>
      <w:keepNext/>
      <w:numPr>
        <w:ilvl w:val="1"/>
        <w:numId w:val="1"/>
      </w:numPr>
      <w:spacing w:line="240" w:lineRule="atLeast"/>
      <w:jc w:val="center"/>
      <w:outlineLvl w:val="1"/>
    </w:pPr>
    <w:rPr>
      <w:b/>
      <w:spacing w:val="10"/>
      <w:sz w:val="22"/>
      <w:szCs w:val="22"/>
    </w:rPr>
  </w:style>
  <w:style w:type="paragraph" w:styleId="3">
    <w:name w:val="heading 3"/>
    <w:basedOn w:val="a"/>
    <w:next w:val="a"/>
    <w:qFormat/>
    <w:rsid w:val="005D6EEF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D6EEF"/>
  </w:style>
  <w:style w:type="character" w:customStyle="1" w:styleId="10">
    <w:name w:val="Основной шрифт абзаца1"/>
    <w:rsid w:val="005D6EEF"/>
  </w:style>
  <w:style w:type="character" w:styleId="a3">
    <w:name w:val="Hyperlink"/>
    <w:semiHidden/>
    <w:rsid w:val="005D6EEF"/>
    <w:rPr>
      <w:color w:val="0000FF"/>
      <w:u w:val="single"/>
    </w:rPr>
  </w:style>
  <w:style w:type="character" w:customStyle="1" w:styleId="WW8Num5z0">
    <w:name w:val="WW8Num5z0"/>
    <w:rsid w:val="005D6EEF"/>
    <w:rPr>
      <w:sz w:val="28"/>
      <w:szCs w:val="28"/>
    </w:rPr>
  </w:style>
  <w:style w:type="character" w:customStyle="1" w:styleId="WW8Num4z0">
    <w:name w:val="WW8Num4z0"/>
    <w:rsid w:val="005D6EEF"/>
    <w:rPr>
      <w:b/>
    </w:rPr>
  </w:style>
  <w:style w:type="character" w:customStyle="1" w:styleId="WW8Num6z0">
    <w:name w:val="WW8Num6z0"/>
    <w:rsid w:val="005D6EEF"/>
    <w:rPr>
      <w:sz w:val="28"/>
      <w:szCs w:val="28"/>
    </w:rPr>
  </w:style>
  <w:style w:type="paragraph" w:customStyle="1" w:styleId="11">
    <w:name w:val="Заголовок1"/>
    <w:basedOn w:val="a"/>
    <w:next w:val="a4"/>
    <w:rsid w:val="005D6EE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semiHidden/>
    <w:rsid w:val="005D6EEF"/>
    <w:pPr>
      <w:spacing w:after="120"/>
    </w:pPr>
  </w:style>
  <w:style w:type="paragraph" w:styleId="a5">
    <w:name w:val="List"/>
    <w:basedOn w:val="a4"/>
    <w:semiHidden/>
    <w:rsid w:val="005D6EEF"/>
    <w:rPr>
      <w:rFonts w:cs="Tahoma"/>
    </w:rPr>
  </w:style>
  <w:style w:type="paragraph" w:customStyle="1" w:styleId="12">
    <w:name w:val="Название1"/>
    <w:basedOn w:val="a"/>
    <w:rsid w:val="005D6EEF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5D6EEF"/>
    <w:pPr>
      <w:suppressLineNumbers/>
    </w:pPr>
    <w:rPr>
      <w:rFonts w:cs="Tahoma"/>
    </w:rPr>
  </w:style>
  <w:style w:type="paragraph" w:styleId="a6">
    <w:name w:val="Title"/>
    <w:basedOn w:val="11"/>
    <w:next w:val="a7"/>
    <w:link w:val="a8"/>
    <w:qFormat/>
    <w:rsid w:val="005D6EEF"/>
    <w:rPr>
      <w:rFonts w:cs="Times New Roman"/>
    </w:rPr>
  </w:style>
  <w:style w:type="paragraph" w:styleId="a7">
    <w:name w:val="Subtitle"/>
    <w:basedOn w:val="11"/>
    <w:next w:val="a4"/>
    <w:qFormat/>
    <w:rsid w:val="005D6EEF"/>
    <w:pPr>
      <w:jc w:val="center"/>
    </w:pPr>
    <w:rPr>
      <w:i/>
      <w:iCs/>
    </w:rPr>
  </w:style>
  <w:style w:type="paragraph" w:styleId="a9">
    <w:name w:val="header"/>
    <w:basedOn w:val="a"/>
    <w:semiHidden/>
    <w:rsid w:val="005D6EEF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5D6EEF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5D6EEF"/>
    <w:pPr>
      <w:suppressLineNumbers/>
    </w:pPr>
  </w:style>
  <w:style w:type="paragraph" w:customStyle="1" w:styleId="ad">
    <w:name w:val="Заголовок таблицы"/>
    <w:basedOn w:val="ac"/>
    <w:rsid w:val="005D6EEF"/>
    <w:pPr>
      <w:jc w:val="center"/>
    </w:pPr>
    <w:rPr>
      <w:b/>
      <w:bCs/>
    </w:rPr>
  </w:style>
  <w:style w:type="paragraph" w:styleId="ae">
    <w:name w:val="Body Text Indent"/>
    <w:basedOn w:val="a"/>
    <w:semiHidden/>
    <w:rsid w:val="005D6EEF"/>
    <w:pPr>
      <w:spacing w:after="120"/>
      <w:ind w:left="283"/>
    </w:pPr>
  </w:style>
  <w:style w:type="paragraph" w:styleId="HTML">
    <w:name w:val="HTML Preformatted"/>
    <w:basedOn w:val="a"/>
    <w:rsid w:val="005D6E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</w:rPr>
  </w:style>
  <w:style w:type="paragraph" w:styleId="af">
    <w:name w:val="Normal (Web)"/>
    <w:basedOn w:val="a"/>
    <w:uiPriority w:val="99"/>
    <w:rsid w:val="005D6EEF"/>
    <w:pPr>
      <w:spacing w:before="280" w:after="280"/>
    </w:pPr>
  </w:style>
  <w:style w:type="paragraph" w:styleId="af0">
    <w:name w:val="Balloon Text"/>
    <w:basedOn w:val="a"/>
    <w:semiHidden/>
    <w:rsid w:val="00E05600"/>
    <w:rPr>
      <w:rFonts w:ascii="Tahoma" w:hAnsi="Tahoma" w:cs="Tahoma"/>
      <w:sz w:val="16"/>
      <w:szCs w:val="16"/>
    </w:rPr>
  </w:style>
  <w:style w:type="paragraph" w:styleId="af1">
    <w:name w:val="Document Map"/>
    <w:basedOn w:val="a"/>
    <w:semiHidden/>
    <w:rsid w:val="00380C7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2">
    <w:name w:val="List Paragraph"/>
    <w:basedOn w:val="a"/>
    <w:uiPriority w:val="34"/>
    <w:qFormat/>
    <w:rsid w:val="0060719F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table" w:styleId="af3">
    <w:name w:val="Table Grid"/>
    <w:basedOn w:val="a1"/>
    <w:uiPriority w:val="59"/>
    <w:rsid w:val="00C954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Заголовок Знак"/>
    <w:link w:val="a6"/>
    <w:rsid w:val="00120E52"/>
    <w:rPr>
      <w:rFonts w:ascii="Arial" w:eastAsia="Arial" w:hAnsi="Arial" w:cs="Tahoma"/>
      <w:kern w:val="1"/>
      <w:sz w:val="28"/>
      <w:szCs w:val="28"/>
    </w:rPr>
  </w:style>
  <w:style w:type="character" w:customStyle="1" w:styleId="ab">
    <w:name w:val="Нижний колонтитул Знак"/>
    <w:link w:val="aa"/>
    <w:uiPriority w:val="99"/>
    <w:rsid w:val="00AD5F20"/>
    <w:rPr>
      <w:rFonts w:eastAsia="Arial"/>
      <w:kern w:val="1"/>
      <w:sz w:val="24"/>
      <w:szCs w:val="24"/>
    </w:rPr>
  </w:style>
  <w:style w:type="paragraph" w:customStyle="1" w:styleId="ConsPlusNormal">
    <w:name w:val="ConsPlusNormal"/>
    <w:rsid w:val="002E787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2E787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4">
    <w:name w:val="Основной текст + Полужирный"/>
    <w:rsid w:val="00EF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f5">
    <w:name w:val="No Spacing"/>
    <w:uiPriority w:val="1"/>
    <w:qFormat/>
    <w:rsid w:val="00A01C71"/>
    <w:rPr>
      <w:rFonts w:ascii="Calibri" w:eastAsia="Calibri" w:hAnsi="Calibri"/>
      <w:sz w:val="22"/>
      <w:szCs w:val="22"/>
      <w:lang w:eastAsia="en-US"/>
    </w:rPr>
  </w:style>
  <w:style w:type="character" w:customStyle="1" w:styleId="FontStyle16">
    <w:name w:val="Font Style16"/>
    <w:uiPriority w:val="99"/>
    <w:rsid w:val="00A01C71"/>
    <w:rPr>
      <w:rFonts w:ascii="Times New Roman" w:hAnsi="Times New Roman" w:cs="Times New Roman" w:hint="default"/>
      <w:sz w:val="24"/>
      <w:szCs w:val="24"/>
    </w:rPr>
  </w:style>
  <w:style w:type="paragraph" w:customStyle="1" w:styleId="LBGovstyle1">
    <w:name w:val="LB Gov style 1"/>
    <w:rsid w:val="00A568BD"/>
    <w:pPr>
      <w:keepNext/>
      <w:numPr>
        <w:numId w:val="12"/>
      </w:numPr>
      <w:spacing w:before="240" w:after="120"/>
      <w:jc w:val="center"/>
    </w:pPr>
    <w:rPr>
      <w:b/>
      <w:sz w:val="24"/>
    </w:rPr>
  </w:style>
  <w:style w:type="paragraph" w:customStyle="1" w:styleId="LBGovstyle2">
    <w:name w:val="LB Gov style 2"/>
    <w:rsid w:val="00A568BD"/>
    <w:pPr>
      <w:numPr>
        <w:ilvl w:val="1"/>
        <w:numId w:val="12"/>
      </w:numPr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rsid w:val="00A568BD"/>
    <w:pPr>
      <w:numPr>
        <w:ilvl w:val="2"/>
      </w:numPr>
    </w:pPr>
  </w:style>
  <w:style w:type="numbering" w:customStyle="1" w:styleId="LFO30">
    <w:name w:val="LFO30"/>
    <w:basedOn w:val="a2"/>
    <w:rsid w:val="00A568BD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A4C59-C4F2-4FF1-BACD-C552A0648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2891</Words>
  <Characters>16480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Комитет образования ЕАО</Company>
  <LinksUpToDate>false</LinksUpToDate>
  <CharactersWithSpaces>19333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creator>lybov</dc:creator>
  <cp:lastModifiedBy>School</cp:lastModifiedBy>
  <cp:revision>2</cp:revision>
  <cp:lastPrinted>2018-05-23T00:00:00Z</cp:lastPrinted>
  <dcterms:created xsi:type="dcterms:W3CDTF">2024-10-23T02:10:00Z</dcterms:created>
  <dcterms:modified xsi:type="dcterms:W3CDTF">2024-10-23T02:10:00Z</dcterms:modified>
</cp:coreProperties>
</file>